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1DA81E" w14:textId="77777777" w:rsidR="00EC6DEC" w:rsidRDefault="002D6D96">
      <w:r>
        <w:rPr>
          <w:noProof/>
          <w:lang w:val="en-US"/>
        </w:rPr>
        <w:drawing>
          <wp:anchor distT="0" distB="0" distL="114300" distR="114300" simplePos="0" relativeHeight="251657728" behindDoc="0" locked="0" layoutInCell="1" allowOverlap="1" wp14:anchorId="6069071A" wp14:editId="1595B6F3">
            <wp:simplePos x="0" y="0"/>
            <wp:positionH relativeFrom="margin">
              <wp:posOffset>1676400</wp:posOffset>
            </wp:positionH>
            <wp:positionV relativeFrom="margin">
              <wp:posOffset>-304800</wp:posOffset>
            </wp:positionV>
            <wp:extent cx="3378200" cy="1270000"/>
            <wp:effectExtent l="0" t="0" r="0" b="0"/>
            <wp:wrapSquare wrapText="bothSides"/>
            <wp:docPr id="4" name="Picture 1" descr="Description: OSX:Users:kimbardgett:Desktop:Web Images:SPRINGFORWARDNEW2018LOG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Description: OSX:Users:kimbardgett:Desktop:Web Images:SPRINGFORWARDNEW2018LOGO.jpg"/>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378200" cy="1270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B4B70EA" w14:textId="77777777" w:rsidR="00934FF5" w:rsidRDefault="00934FF5" w:rsidP="00934FF5">
      <w:pPr>
        <w:rPr>
          <w:rFonts w:ascii="Helvetica" w:hAnsi="Helvetica" w:cs="Apple Chancery"/>
          <w:b/>
          <w:sz w:val="28"/>
          <w:szCs w:val="36"/>
        </w:rPr>
      </w:pPr>
    </w:p>
    <w:p w14:paraId="6E6A6837" w14:textId="77777777" w:rsidR="000E01D6" w:rsidRDefault="000E01D6" w:rsidP="00934FF5">
      <w:pPr>
        <w:jc w:val="center"/>
        <w:rPr>
          <w:rFonts w:ascii="Helvetica" w:hAnsi="Helvetica" w:cs="Apple Chancery"/>
          <w:b/>
          <w:sz w:val="28"/>
          <w:szCs w:val="36"/>
        </w:rPr>
      </w:pPr>
    </w:p>
    <w:p w14:paraId="6EACA957" w14:textId="77777777" w:rsidR="000E01D6" w:rsidRDefault="000E01D6" w:rsidP="00934FF5">
      <w:pPr>
        <w:jc w:val="center"/>
        <w:rPr>
          <w:rFonts w:ascii="Helvetica" w:hAnsi="Helvetica" w:cs="Apple Chancery"/>
          <w:b/>
          <w:sz w:val="28"/>
          <w:szCs w:val="36"/>
        </w:rPr>
      </w:pPr>
    </w:p>
    <w:p w14:paraId="438CA37C" w14:textId="77777777" w:rsidR="000E01D6" w:rsidRDefault="000E01D6" w:rsidP="00934FF5">
      <w:pPr>
        <w:jc w:val="center"/>
        <w:rPr>
          <w:rFonts w:ascii="Helvetica" w:hAnsi="Helvetica" w:cs="Apple Chancery"/>
          <w:b/>
          <w:sz w:val="28"/>
          <w:szCs w:val="36"/>
        </w:rPr>
      </w:pPr>
    </w:p>
    <w:p w14:paraId="0A921081" w14:textId="70E95C73" w:rsidR="00EC6DEC" w:rsidRPr="00064C9D" w:rsidRDefault="00EC6DEC" w:rsidP="00934FF5">
      <w:pPr>
        <w:jc w:val="center"/>
        <w:rPr>
          <w:rFonts w:ascii="Helvetica" w:hAnsi="Helvetica" w:cs="Apple Chancery"/>
          <w:b/>
          <w:sz w:val="28"/>
          <w:szCs w:val="36"/>
        </w:rPr>
      </w:pPr>
      <w:r>
        <w:rPr>
          <w:rFonts w:ascii="Helvetica" w:hAnsi="Helvetica" w:cs="Apple Chancery"/>
          <w:b/>
          <w:sz w:val="28"/>
          <w:szCs w:val="36"/>
        </w:rPr>
        <w:t>Spring Forward</w:t>
      </w:r>
      <w:r w:rsidRPr="00064C9D">
        <w:rPr>
          <w:rFonts w:ascii="Helvetica" w:hAnsi="Helvetica" w:cs="Apple Chancery"/>
          <w:b/>
          <w:sz w:val="28"/>
          <w:szCs w:val="36"/>
        </w:rPr>
        <w:t xml:space="preserve"> Dance </w:t>
      </w:r>
      <w:r>
        <w:rPr>
          <w:rFonts w:ascii="Helvetica" w:hAnsi="Helvetica" w:cs="Apple Chancery"/>
          <w:b/>
          <w:sz w:val="28"/>
          <w:szCs w:val="36"/>
        </w:rPr>
        <w:t>Showcase</w:t>
      </w:r>
      <w:r w:rsidRPr="00064C9D">
        <w:rPr>
          <w:rFonts w:ascii="Helvetica" w:hAnsi="Helvetica" w:cs="Apple Chancery"/>
          <w:b/>
          <w:sz w:val="28"/>
          <w:szCs w:val="36"/>
        </w:rPr>
        <w:t xml:space="preserve"> 20</w:t>
      </w:r>
      <w:r w:rsidR="008679C0">
        <w:rPr>
          <w:rFonts w:ascii="Helvetica" w:hAnsi="Helvetica" w:cs="Apple Chancery"/>
          <w:b/>
          <w:sz w:val="28"/>
          <w:szCs w:val="36"/>
        </w:rPr>
        <w:t>2</w:t>
      </w:r>
      <w:r w:rsidR="000E01D6">
        <w:rPr>
          <w:rFonts w:ascii="Helvetica" w:hAnsi="Helvetica" w:cs="Apple Chancery"/>
          <w:b/>
          <w:sz w:val="28"/>
          <w:szCs w:val="36"/>
        </w:rPr>
        <w:t>5</w:t>
      </w:r>
    </w:p>
    <w:p w14:paraId="06F11C3D" w14:textId="6BE1E642" w:rsidR="004E2446" w:rsidRDefault="00EC6DEC" w:rsidP="00934FF5">
      <w:pPr>
        <w:jc w:val="center"/>
        <w:rPr>
          <w:rFonts w:ascii="Helvetica" w:hAnsi="Helvetica" w:cs="Apple Chancery"/>
          <w:b/>
          <w:sz w:val="28"/>
          <w:szCs w:val="36"/>
        </w:rPr>
      </w:pPr>
      <w:r w:rsidRPr="00064C9D">
        <w:rPr>
          <w:rFonts w:ascii="Helvetica" w:hAnsi="Helvetica" w:cs="Apple Chancery"/>
          <w:b/>
          <w:sz w:val="28"/>
          <w:szCs w:val="36"/>
        </w:rPr>
        <w:t>APPLICATION FORM</w:t>
      </w:r>
    </w:p>
    <w:p w14:paraId="544B6CEF" w14:textId="77777777" w:rsidR="00934FF5" w:rsidRPr="00921F32" w:rsidRDefault="00934FF5" w:rsidP="00934FF5">
      <w:pPr>
        <w:jc w:val="center"/>
        <w:rPr>
          <w:rFonts w:ascii="Helvetica" w:hAnsi="Helvetica" w:cs="Apple Chancery"/>
          <w:b/>
          <w:sz w:val="10"/>
          <w:szCs w:val="10"/>
        </w:rPr>
      </w:pPr>
    </w:p>
    <w:p w14:paraId="28E40107" w14:textId="6933F627" w:rsidR="004E2446" w:rsidRDefault="000E01D6" w:rsidP="00EC6DEC">
      <w:pPr>
        <w:tabs>
          <w:tab w:val="left" w:pos="142"/>
        </w:tabs>
        <w:ind w:left="284"/>
        <w:jc w:val="center"/>
        <w:rPr>
          <w:rFonts w:ascii="Helvetica" w:hAnsi="Helvetica"/>
          <w:b/>
          <w:szCs w:val="28"/>
        </w:rPr>
      </w:pPr>
      <w:r>
        <w:rPr>
          <w:rFonts w:ascii="Helvetica" w:hAnsi="Helvetica"/>
          <w:b/>
          <w:szCs w:val="28"/>
        </w:rPr>
        <w:t>Friday</w:t>
      </w:r>
      <w:r w:rsidR="00207237">
        <w:rPr>
          <w:rFonts w:ascii="Helvetica" w:hAnsi="Helvetica"/>
          <w:b/>
          <w:szCs w:val="28"/>
        </w:rPr>
        <w:t xml:space="preserve"> 7</w:t>
      </w:r>
      <w:r w:rsidR="00B35E7A">
        <w:rPr>
          <w:rFonts w:ascii="Helvetica" w:hAnsi="Helvetica"/>
          <w:b/>
          <w:szCs w:val="28"/>
        </w:rPr>
        <w:t xml:space="preserve"> March – </w:t>
      </w:r>
      <w:r>
        <w:rPr>
          <w:rFonts w:ascii="Helvetica" w:hAnsi="Helvetica"/>
          <w:b/>
          <w:szCs w:val="28"/>
        </w:rPr>
        <w:t xml:space="preserve">Tacchi Morris Arts Centre, Taunton </w:t>
      </w:r>
      <w:r w:rsidR="00207237">
        <w:rPr>
          <w:rFonts w:ascii="Helvetica" w:hAnsi="Helvetica"/>
          <w:b/>
          <w:szCs w:val="28"/>
        </w:rPr>
        <w:t>(Community &amp; Digital Platform)</w:t>
      </w:r>
    </w:p>
    <w:p w14:paraId="1B490183" w14:textId="0ED94072" w:rsidR="00B35E7A" w:rsidRDefault="00B35E7A" w:rsidP="00EC6DEC">
      <w:pPr>
        <w:tabs>
          <w:tab w:val="left" w:pos="142"/>
        </w:tabs>
        <w:ind w:left="284"/>
        <w:jc w:val="center"/>
        <w:rPr>
          <w:rFonts w:ascii="Helvetica" w:hAnsi="Helvetica"/>
          <w:b/>
          <w:szCs w:val="28"/>
        </w:rPr>
      </w:pPr>
      <w:r>
        <w:rPr>
          <w:rFonts w:ascii="Helvetica" w:hAnsi="Helvetica"/>
          <w:b/>
          <w:szCs w:val="28"/>
        </w:rPr>
        <w:t xml:space="preserve">Friday </w:t>
      </w:r>
      <w:r w:rsidR="00207237">
        <w:rPr>
          <w:rFonts w:ascii="Helvetica" w:hAnsi="Helvetica"/>
          <w:b/>
          <w:szCs w:val="28"/>
        </w:rPr>
        <w:t>2</w:t>
      </w:r>
      <w:r w:rsidR="00613209">
        <w:rPr>
          <w:rFonts w:ascii="Helvetica" w:hAnsi="Helvetica"/>
          <w:b/>
          <w:szCs w:val="28"/>
        </w:rPr>
        <w:t>1</w:t>
      </w:r>
      <w:r>
        <w:rPr>
          <w:rFonts w:ascii="Helvetica" w:hAnsi="Helvetica"/>
          <w:b/>
          <w:szCs w:val="28"/>
        </w:rPr>
        <w:t xml:space="preserve"> March – Tacchi Morris Arts Centre, Taunton (Community &amp; Digital Platform)</w:t>
      </w:r>
    </w:p>
    <w:p w14:paraId="318D6DB8" w14:textId="2E3EBC18" w:rsidR="00B35E7A" w:rsidRPr="009B2B81" w:rsidRDefault="00B35E7A" w:rsidP="00EC6DEC">
      <w:pPr>
        <w:tabs>
          <w:tab w:val="left" w:pos="142"/>
        </w:tabs>
        <w:ind w:left="284"/>
        <w:jc w:val="center"/>
        <w:rPr>
          <w:rFonts w:ascii="Helvetica" w:hAnsi="Helvetica"/>
          <w:b/>
          <w:szCs w:val="28"/>
        </w:rPr>
      </w:pPr>
      <w:r>
        <w:rPr>
          <w:rFonts w:ascii="Helvetica" w:hAnsi="Helvetica"/>
          <w:b/>
          <w:szCs w:val="28"/>
        </w:rPr>
        <w:t xml:space="preserve">Thursday </w:t>
      </w:r>
      <w:r w:rsidR="00207237">
        <w:rPr>
          <w:rFonts w:ascii="Helvetica" w:hAnsi="Helvetica"/>
          <w:b/>
          <w:szCs w:val="28"/>
        </w:rPr>
        <w:t>2</w:t>
      </w:r>
      <w:r w:rsidR="00613209">
        <w:rPr>
          <w:rFonts w:ascii="Helvetica" w:hAnsi="Helvetica"/>
          <w:b/>
          <w:szCs w:val="28"/>
        </w:rPr>
        <w:t>7</w:t>
      </w:r>
      <w:r w:rsidR="00857704">
        <w:rPr>
          <w:rFonts w:ascii="Helvetica" w:hAnsi="Helvetica"/>
          <w:b/>
          <w:szCs w:val="28"/>
        </w:rPr>
        <w:t xml:space="preserve"> March – McMillan Theatre, Bridgwater (Community &amp; Digital Platform)</w:t>
      </w:r>
    </w:p>
    <w:p w14:paraId="2A46558F" w14:textId="77777777" w:rsidR="00C279C6" w:rsidRPr="006F6812" w:rsidRDefault="00C279C6" w:rsidP="00C279C6">
      <w:pPr>
        <w:spacing w:line="276" w:lineRule="auto"/>
        <w:jc w:val="both"/>
        <w:rPr>
          <w:rFonts w:ascii="Helvetica Neue" w:hAnsi="Helvetica Neue"/>
          <w:b/>
          <w:bCs/>
          <w:sz w:val="22"/>
          <w:szCs w:val="22"/>
        </w:rPr>
      </w:pPr>
      <w:r w:rsidRPr="006F6812">
        <w:rPr>
          <w:rFonts w:ascii="Helvetica Neue" w:hAnsi="Helvetica Neue"/>
          <w:b/>
          <w:bCs/>
          <w:sz w:val="22"/>
          <w:szCs w:val="22"/>
        </w:rPr>
        <w:t>Before you submit an application, please read the following information carefully.  </w:t>
      </w:r>
    </w:p>
    <w:p w14:paraId="674D251D" w14:textId="77777777" w:rsidR="00C279C6" w:rsidRPr="006F6812" w:rsidRDefault="00C279C6" w:rsidP="00C279C6">
      <w:pPr>
        <w:ind w:left="360"/>
        <w:jc w:val="both"/>
        <w:rPr>
          <w:rFonts w:ascii="Helvetica Neue" w:hAnsi="Helvetica Neue"/>
          <w:b/>
          <w:bCs/>
          <w:sz w:val="21"/>
          <w:szCs w:val="21"/>
        </w:rPr>
      </w:pPr>
    </w:p>
    <w:p w14:paraId="1595C565" w14:textId="77777777" w:rsidR="00C279C6" w:rsidRDefault="00C279C6" w:rsidP="00C279C6">
      <w:pPr>
        <w:numPr>
          <w:ilvl w:val="0"/>
          <w:numId w:val="2"/>
        </w:numPr>
        <w:ind w:left="341" w:hanging="284"/>
        <w:jc w:val="both"/>
        <w:rPr>
          <w:rFonts w:ascii="Helvetica Neue" w:hAnsi="Helvetica Neue"/>
          <w:sz w:val="21"/>
          <w:szCs w:val="21"/>
        </w:rPr>
      </w:pPr>
      <w:r w:rsidRPr="007B0648">
        <w:rPr>
          <w:rFonts w:ascii="Helvetica Neue" w:hAnsi="Helvetica Neue"/>
          <w:sz w:val="21"/>
          <w:szCs w:val="21"/>
        </w:rPr>
        <w:t xml:space="preserve">The deadline for completed application forms is on </w:t>
      </w:r>
      <w:r w:rsidRPr="007B0648">
        <w:rPr>
          <w:rFonts w:ascii="Helvetica Neue" w:hAnsi="Helvetica Neue"/>
          <w:b/>
          <w:bCs/>
          <w:sz w:val="21"/>
          <w:szCs w:val="21"/>
        </w:rPr>
        <w:t>Friday 10</w:t>
      </w:r>
      <w:r w:rsidRPr="007B0648">
        <w:rPr>
          <w:rFonts w:ascii="Helvetica Neue" w:hAnsi="Helvetica Neue"/>
          <w:b/>
          <w:bCs/>
          <w:sz w:val="21"/>
          <w:szCs w:val="21"/>
          <w:vertAlign w:val="superscript"/>
        </w:rPr>
        <w:t>th</w:t>
      </w:r>
      <w:r w:rsidRPr="007B0648">
        <w:rPr>
          <w:rFonts w:ascii="Helvetica Neue" w:hAnsi="Helvetica Neue"/>
          <w:b/>
          <w:bCs/>
          <w:sz w:val="21"/>
          <w:szCs w:val="21"/>
        </w:rPr>
        <w:t xml:space="preserve"> January 2025</w:t>
      </w:r>
      <w:r w:rsidRPr="007B0648">
        <w:rPr>
          <w:rFonts w:ascii="Helvetica Neue" w:hAnsi="Helvetica Neue"/>
          <w:sz w:val="21"/>
          <w:szCs w:val="21"/>
        </w:rPr>
        <w:t xml:space="preserve">; we regret that we cannot accept submissions after this date.  </w:t>
      </w:r>
    </w:p>
    <w:p w14:paraId="2DC270D6" w14:textId="77777777" w:rsidR="00C279C6" w:rsidRPr="007B0648" w:rsidRDefault="00C279C6" w:rsidP="00C279C6">
      <w:pPr>
        <w:numPr>
          <w:ilvl w:val="0"/>
          <w:numId w:val="2"/>
        </w:numPr>
        <w:ind w:left="341" w:hanging="284"/>
        <w:jc w:val="both"/>
        <w:rPr>
          <w:rFonts w:ascii="Helvetica Neue" w:hAnsi="Helvetica Neue"/>
          <w:sz w:val="21"/>
          <w:szCs w:val="21"/>
        </w:rPr>
      </w:pPr>
    </w:p>
    <w:p w14:paraId="176F7D9D" w14:textId="77777777" w:rsidR="00C279C6" w:rsidRPr="006F6812" w:rsidRDefault="00C279C6" w:rsidP="00C279C6">
      <w:pPr>
        <w:numPr>
          <w:ilvl w:val="0"/>
          <w:numId w:val="3"/>
        </w:numPr>
        <w:ind w:left="341" w:hanging="284"/>
        <w:jc w:val="both"/>
        <w:rPr>
          <w:rFonts w:ascii="Helvetica Neue" w:hAnsi="Helvetica Neue"/>
          <w:sz w:val="21"/>
          <w:szCs w:val="21"/>
        </w:rPr>
      </w:pPr>
      <w:r w:rsidRPr="006F6812">
        <w:rPr>
          <w:rFonts w:ascii="Helvetica Neue" w:hAnsi="Helvetica Neue"/>
          <w:b/>
          <w:sz w:val="21"/>
          <w:szCs w:val="21"/>
        </w:rPr>
        <w:t>Applicants will be able to apply to take part in all platforms and will be able to submit a maximum of two pieces for each show.</w:t>
      </w:r>
      <w:r w:rsidRPr="006F6812">
        <w:rPr>
          <w:rFonts w:ascii="Helvetica Neue" w:hAnsi="Helvetica Neue"/>
          <w:sz w:val="21"/>
          <w:szCs w:val="21"/>
        </w:rPr>
        <w:t>  We cannot guarantee that all your pieces will be accepted but we will endeavour to programme fairly across all events.  In the same instance we reserve the right to programme additional pieces to create a balanced programme.</w:t>
      </w:r>
    </w:p>
    <w:p w14:paraId="2B32A888" w14:textId="77777777" w:rsidR="00C279C6" w:rsidRPr="006F6812" w:rsidRDefault="00C279C6" w:rsidP="00C279C6">
      <w:pPr>
        <w:ind w:left="341"/>
        <w:jc w:val="both"/>
        <w:rPr>
          <w:rFonts w:ascii="Helvetica Neue" w:hAnsi="Helvetica Neue"/>
          <w:sz w:val="21"/>
          <w:szCs w:val="21"/>
        </w:rPr>
      </w:pPr>
    </w:p>
    <w:p w14:paraId="51784199" w14:textId="77777777" w:rsidR="00C279C6" w:rsidRPr="006F6812" w:rsidRDefault="00C279C6" w:rsidP="00C279C6">
      <w:pPr>
        <w:numPr>
          <w:ilvl w:val="0"/>
          <w:numId w:val="4"/>
        </w:numPr>
        <w:ind w:left="341" w:hanging="284"/>
        <w:jc w:val="both"/>
        <w:rPr>
          <w:rFonts w:ascii="Helvetica Neue" w:hAnsi="Helvetica Neue"/>
          <w:sz w:val="21"/>
          <w:szCs w:val="21"/>
        </w:rPr>
      </w:pPr>
      <w:r w:rsidRPr="006F6812">
        <w:rPr>
          <w:rFonts w:ascii="Helvetica Neue" w:hAnsi="Helvetica Neue"/>
          <w:sz w:val="21"/>
          <w:szCs w:val="21"/>
        </w:rPr>
        <w:t xml:space="preserve">Whilst we welcome applications from South West groups beyond Somerset, applications from groups based within the county will be given priority.     </w:t>
      </w:r>
    </w:p>
    <w:p w14:paraId="0D795C68" w14:textId="77777777" w:rsidR="00C279C6" w:rsidRPr="006F6812" w:rsidRDefault="00C279C6" w:rsidP="00C279C6">
      <w:pPr>
        <w:ind w:left="341" w:hanging="284"/>
        <w:jc w:val="both"/>
        <w:rPr>
          <w:rFonts w:ascii="Helvetica Neue" w:hAnsi="Helvetica Neue"/>
          <w:sz w:val="21"/>
          <w:szCs w:val="21"/>
        </w:rPr>
      </w:pPr>
      <w:r w:rsidRPr="006F6812">
        <w:rPr>
          <w:rFonts w:ascii="Helvetica Neue" w:hAnsi="Helvetica Neue"/>
          <w:sz w:val="21"/>
          <w:szCs w:val="21"/>
        </w:rPr>
        <w:t xml:space="preserve">  </w:t>
      </w:r>
    </w:p>
    <w:p w14:paraId="03DAC2C0" w14:textId="77777777" w:rsidR="00C279C6" w:rsidRPr="006F6812" w:rsidRDefault="00C279C6" w:rsidP="00C279C6">
      <w:pPr>
        <w:numPr>
          <w:ilvl w:val="0"/>
          <w:numId w:val="4"/>
        </w:numPr>
        <w:ind w:left="341" w:hanging="284"/>
        <w:jc w:val="both"/>
        <w:rPr>
          <w:rFonts w:ascii="Helvetica Neue" w:hAnsi="Helvetica Neue"/>
          <w:b/>
          <w:bCs/>
          <w:sz w:val="21"/>
          <w:szCs w:val="21"/>
        </w:rPr>
      </w:pPr>
      <w:r w:rsidRPr="006F6812">
        <w:rPr>
          <w:rFonts w:ascii="Helvetica Neue" w:hAnsi="Helvetica Neue"/>
          <w:b/>
          <w:bCs/>
          <w:sz w:val="21"/>
          <w:szCs w:val="21"/>
        </w:rPr>
        <w:t xml:space="preserve">If you have performers taking part in other groups, please ensure this information is added to the application form for all the additional groups they will be performing with. If we do not have this information on the application form, we cannot guarantee that they will be able to perform in each group. </w:t>
      </w:r>
    </w:p>
    <w:p w14:paraId="7A6DDF5E" w14:textId="77777777" w:rsidR="00C279C6" w:rsidRPr="006F6812" w:rsidRDefault="00C279C6" w:rsidP="00C279C6">
      <w:pPr>
        <w:ind w:left="341" w:hanging="284"/>
        <w:jc w:val="both"/>
        <w:rPr>
          <w:rFonts w:ascii="Helvetica Neue" w:hAnsi="Helvetica Neue"/>
          <w:b/>
          <w:bCs/>
          <w:sz w:val="21"/>
          <w:szCs w:val="21"/>
        </w:rPr>
      </w:pPr>
    </w:p>
    <w:p w14:paraId="641F0C03" w14:textId="77777777" w:rsidR="00C279C6" w:rsidRPr="006F6812" w:rsidRDefault="00C279C6" w:rsidP="00C279C6">
      <w:pPr>
        <w:numPr>
          <w:ilvl w:val="0"/>
          <w:numId w:val="5"/>
        </w:numPr>
        <w:ind w:left="341" w:hanging="284"/>
        <w:jc w:val="both"/>
        <w:rPr>
          <w:rFonts w:ascii="Helvetica Neue" w:hAnsi="Helvetica Neue"/>
          <w:b/>
          <w:bCs/>
          <w:sz w:val="21"/>
          <w:szCs w:val="21"/>
        </w:rPr>
      </w:pPr>
      <w:r w:rsidRPr="006F6812">
        <w:rPr>
          <w:rFonts w:ascii="Helvetica Neue" w:hAnsi="Helvetica Neue"/>
          <w:b/>
          <w:bCs/>
          <w:sz w:val="21"/>
          <w:szCs w:val="21"/>
        </w:rPr>
        <w:t>Please make sure all pieces are suitable for a family audience and each piece is no longer than 5 minutes.</w:t>
      </w:r>
    </w:p>
    <w:p w14:paraId="161CBA77" w14:textId="77777777" w:rsidR="00C279C6" w:rsidRPr="006F6812" w:rsidRDefault="00C279C6" w:rsidP="00C279C6">
      <w:pPr>
        <w:ind w:left="341" w:hanging="284"/>
        <w:jc w:val="both"/>
        <w:rPr>
          <w:rFonts w:ascii="Helvetica Neue" w:hAnsi="Helvetica Neue"/>
          <w:b/>
          <w:bCs/>
          <w:sz w:val="21"/>
          <w:szCs w:val="21"/>
        </w:rPr>
      </w:pPr>
    </w:p>
    <w:p w14:paraId="672A25DE" w14:textId="77777777" w:rsidR="00C279C6" w:rsidRPr="006F6812" w:rsidRDefault="00C279C6" w:rsidP="00C279C6">
      <w:pPr>
        <w:numPr>
          <w:ilvl w:val="0"/>
          <w:numId w:val="6"/>
        </w:numPr>
        <w:ind w:left="341" w:hanging="284"/>
        <w:jc w:val="both"/>
        <w:rPr>
          <w:rFonts w:ascii="Helvetica Neue" w:hAnsi="Helvetica Neue"/>
          <w:sz w:val="21"/>
          <w:szCs w:val="21"/>
        </w:rPr>
      </w:pPr>
      <w:r w:rsidRPr="006F6812">
        <w:rPr>
          <w:rFonts w:ascii="Helvetica Neue" w:hAnsi="Helvetica Neue"/>
          <w:sz w:val="21"/>
          <w:szCs w:val="21"/>
        </w:rPr>
        <w:t xml:space="preserve">We will notify you of the outcome of your submission by Friday </w:t>
      </w:r>
      <w:r>
        <w:rPr>
          <w:rFonts w:ascii="Helvetica Neue" w:hAnsi="Helvetica Neue"/>
          <w:sz w:val="21"/>
          <w:szCs w:val="21"/>
        </w:rPr>
        <w:t>31</w:t>
      </w:r>
      <w:r w:rsidRPr="00A149FE">
        <w:rPr>
          <w:rFonts w:ascii="Helvetica Neue" w:hAnsi="Helvetica Neue"/>
          <w:sz w:val="21"/>
          <w:szCs w:val="21"/>
          <w:vertAlign w:val="superscript"/>
        </w:rPr>
        <w:t>st</w:t>
      </w:r>
      <w:r>
        <w:rPr>
          <w:rFonts w:ascii="Helvetica Neue" w:hAnsi="Helvetica Neue"/>
          <w:sz w:val="21"/>
          <w:szCs w:val="21"/>
        </w:rPr>
        <w:t xml:space="preserve"> </w:t>
      </w:r>
      <w:r w:rsidRPr="006F6812">
        <w:rPr>
          <w:rFonts w:ascii="Helvetica Neue" w:hAnsi="Helvetica Neue"/>
          <w:sz w:val="21"/>
          <w:szCs w:val="21"/>
        </w:rPr>
        <w:t>January 202</w:t>
      </w:r>
      <w:r>
        <w:rPr>
          <w:rFonts w:ascii="Helvetica Neue" w:hAnsi="Helvetica Neue"/>
          <w:sz w:val="21"/>
          <w:szCs w:val="21"/>
        </w:rPr>
        <w:t>5</w:t>
      </w:r>
      <w:r w:rsidRPr="006F6812">
        <w:rPr>
          <w:rFonts w:ascii="Helvetica Neue" w:hAnsi="Helvetica Neue"/>
          <w:sz w:val="21"/>
          <w:szCs w:val="21"/>
        </w:rPr>
        <w:t>.  </w:t>
      </w:r>
    </w:p>
    <w:p w14:paraId="56FBB028" w14:textId="77777777" w:rsidR="00C279C6" w:rsidRPr="006F6812" w:rsidRDefault="00C279C6" w:rsidP="00C279C6">
      <w:pPr>
        <w:ind w:left="341" w:hanging="284"/>
        <w:jc w:val="both"/>
        <w:rPr>
          <w:rFonts w:ascii="Helvetica Neue" w:hAnsi="Helvetica Neue"/>
          <w:sz w:val="21"/>
          <w:szCs w:val="21"/>
        </w:rPr>
      </w:pPr>
    </w:p>
    <w:p w14:paraId="10A1C7B3" w14:textId="77777777" w:rsidR="00C279C6" w:rsidRPr="006F6812" w:rsidRDefault="00C279C6" w:rsidP="00C279C6">
      <w:pPr>
        <w:numPr>
          <w:ilvl w:val="0"/>
          <w:numId w:val="7"/>
        </w:numPr>
        <w:ind w:left="341" w:hanging="284"/>
        <w:jc w:val="both"/>
        <w:rPr>
          <w:rFonts w:ascii="Helvetica Neue" w:hAnsi="Helvetica Neue"/>
          <w:sz w:val="21"/>
          <w:szCs w:val="21"/>
        </w:rPr>
      </w:pPr>
      <w:r w:rsidRPr="006F6812">
        <w:rPr>
          <w:rFonts w:ascii="Helvetica Neue" w:hAnsi="Helvetica Neue"/>
          <w:sz w:val="21"/>
          <w:szCs w:val="21"/>
        </w:rPr>
        <w:t>We appreciate that your piece may be in the early stages of development, but you will still need to provide a short summary of the work, to be used in the printed programme and marketing material for audiences on the night.   </w:t>
      </w:r>
    </w:p>
    <w:p w14:paraId="2976D759" w14:textId="77777777" w:rsidR="00C279C6" w:rsidRPr="006F6812" w:rsidRDefault="00C279C6" w:rsidP="00C279C6">
      <w:pPr>
        <w:ind w:left="341" w:hanging="284"/>
        <w:jc w:val="both"/>
        <w:rPr>
          <w:rFonts w:ascii="Helvetica Neue" w:hAnsi="Helvetica Neue"/>
          <w:sz w:val="21"/>
          <w:szCs w:val="21"/>
        </w:rPr>
      </w:pPr>
    </w:p>
    <w:p w14:paraId="4F304972" w14:textId="77777777" w:rsidR="00C279C6" w:rsidRPr="006F6812" w:rsidRDefault="00C279C6" w:rsidP="00C279C6">
      <w:pPr>
        <w:numPr>
          <w:ilvl w:val="0"/>
          <w:numId w:val="7"/>
        </w:numPr>
        <w:ind w:left="341" w:hanging="284"/>
        <w:jc w:val="both"/>
        <w:rPr>
          <w:rFonts w:ascii="Helvetica Neue" w:hAnsi="Helvetica Neue"/>
          <w:sz w:val="21"/>
          <w:szCs w:val="21"/>
        </w:rPr>
      </w:pPr>
      <w:r w:rsidRPr="006F6812">
        <w:rPr>
          <w:rFonts w:ascii="Helvetica Neue" w:hAnsi="Helvetica Neue"/>
          <w:sz w:val="21"/>
          <w:szCs w:val="21"/>
        </w:rPr>
        <w:t>Due to the timing of the performance (usually 7pm – 9pm) the recommended age limit for Spring Forward performers is 7/8 and above.</w:t>
      </w:r>
    </w:p>
    <w:p w14:paraId="0A7E8BA2" w14:textId="77777777" w:rsidR="00C279C6" w:rsidRPr="006F6812" w:rsidRDefault="00C279C6" w:rsidP="00C279C6">
      <w:pPr>
        <w:ind w:left="720"/>
        <w:jc w:val="both"/>
        <w:rPr>
          <w:rFonts w:ascii="Helvetica Neue" w:hAnsi="Helvetica Neue"/>
          <w:sz w:val="21"/>
          <w:szCs w:val="21"/>
        </w:rPr>
      </w:pPr>
    </w:p>
    <w:p w14:paraId="33BF8AF0" w14:textId="77777777" w:rsidR="00C279C6" w:rsidRPr="006F6812" w:rsidRDefault="00C279C6" w:rsidP="00C279C6">
      <w:pPr>
        <w:jc w:val="both"/>
        <w:rPr>
          <w:rFonts w:ascii="Helvetica Neue" w:hAnsi="Helvetica Neue"/>
          <w:b/>
          <w:bCs/>
          <w:sz w:val="22"/>
          <w:szCs w:val="22"/>
        </w:rPr>
      </w:pPr>
      <w:r w:rsidRPr="006F6812">
        <w:rPr>
          <w:rFonts w:ascii="Helvetica Neue" w:hAnsi="Helvetica Neue"/>
          <w:b/>
          <w:bCs/>
          <w:sz w:val="22"/>
          <w:szCs w:val="22"/>
        </w:rPr>
        <w:t>If your application is successful:  </w:t>
      </w:r>
    </w:p>
    <w:p w14:paraId="5641DECB" w14:textId="77777777" w:rsidR="00C279C6" w:rsidRPr="006F6812" w:rsidRDefault="00C279C6" w:rsidP="00C279C6">
      <w:pPr>
        <w:ind w:left="360"/>
        <w:jc w:val="both"/>
        <w:rPr>
          <w:rFonts w:ascii="Helvetica Neue" w:hAnsi="Helvetica Neue"/>
          <w:b/>
          <w:bCs/>
          <w:sz w:val="21"/>
          <w:szCs w:val="21"/>
        </w:rPr>
      </w:pPr>
    </w:p>
    <w:p w14:paraId="380D0822" w14:textId="77777777" w:rsidR="00C279C6" w:rsidRPr="006F6812" w:rsidRDefault="00C279C6" w:rsidP="00C279C6">
      <w:pPr>
        <w:numPr>
          <w:ilvl w:val="0"/>
          <w:numId w:val="8"/>
        </w:numPr>
        <w:ind w:left="341" w:hanging="284"/>
        <w:jc w:val="both"/>
        <w:rPr>
          <w:rFonts w:ascii="Helvetica Neue" w:hAnsi="Helvetica Neue"/>
          <w:sz w:val="21"/>
          <w:szCs w:val="21"/>
        </w:rPr>
      </w:pPr>
      <w:r w:rsidRPr="006F6812">
        <w:rPr>
          <w:rFonts w:ascii="Helvetica Neue" w:hAnsi="Helvetica Neue"/>
          <w:sz w:val="21"/>
          <w:szCs w:val="21"/>
        </w:rPr>
        <w:t xml:space="preserve">You will be sent a request for technical information about your piece/s, including lighting info and music files to be sent back to us no later than </w:t>
      </w:r>
      <w:r>
        <w:rPr>
          <w:rFonts w:ascii="Helvetica Neue" w:hAnsi="Helvetica Neue"/>
          <w:b/>
          <w:bCs/>
          <w:sz w:val="21"/>
          <w:szCs w:val="21"/>
        </w:rPr>
        <w:t>Friday 14</w:t>
      </w:r>
      <w:r w:rsidRPr="00751407">
        <w:rPr>
          <w:rFonts w:ascii="Helvetica Neue" w:hAnsi="Helvetica Neue"/>
          <w:b/>
          <w:bCs/>
          <w:sz w:val="21"/>
          <w:szCs w:val="21"/>
          <w:vertAlign w:val="superscript"/>
        </w:rPr>
        <w:t>th</w:t>
      </w:r>
      <w:r w:rsidRPr="006F6812">
        <w:rPr>
          <w:rFonts w:ascii="Helvetica Neue" w:hAnsi="Helvetica Neue"/>
          <w:b/>
          <w:bCs/>
          <w:sz w:val="21"/>
          <w:szCs w:val="21"/>
        </w:rPr>
        <w:t xml:space="preserve"> February 202</w:t>
      </w:r>
      <w:r>
        <w:rPr>
          <w:rFonts w:ascii="Helvetica Neue" w:hAnsi="Helvetica Neue"/>
          <w:b/>
          <w:bCs/>
          <w:sz w:val="21"/>
          <w:szCs w:val="21"/>
        </w:rPr>
        <w:t>5</w:t>
      </w:r>
      <w:r w:rsidRPr="006F6812">
        <w:rPr>
          <w:rFonts w:ascii="Helvetica Neue" w:hAnsi="Helvetica Neue"/>
          <w:b/>
          <w:bCs/>
          <w:sz w:val="21"/>
          <w:szCs w:val="21"/>
        </w:rPr>
        <w:t>.</w:t>
      </w:r>
      <w:r w:rsidRPr="006F6812">
        <w:rPr>
          <w:rFonts w:ascii="Helvetica Neue" w:hAnsi="Helvetica Neue"/>
          <w:sz w:val="21"/>
          <w:szCs w:val="21"/>
        </w:rPr>
        <w:t xml:space="preserve"> Due to the sheer logistical scale of this event, any technical information received after this deadline may result in us being unable to programme your piece in the show.  </w:t>
      </w:r>
    </w:p>
    <w:p w14:paraId="66FDD9E4" w14:textId="77777777" w:rsidR="00C279C6" w:rsidRPr="006F6812" w:rsidRDefault="00C279C6" w:rsidP="00C279C6">
      <w:pPr>
        <w:ind w:left="341" w:hanging="284"/>
        <w:jc w:val="both"/>
        <w:rPr>
          <w:rFonts w:ascii="Helvetica Neue" w:hAnsi="Helvetica Neue"/>
          <w:sz w:val="21"/>
          <w:szCs w:val="21"/>
        </w:rPr>
      </w:pPr>
    </w:p>
    <w:p w14:paraId="339CDBFE" w14:textId="77777777" w:rsidR="00C279C6" w:rsidRPr="006F6812" w:rsidRDefault="00C279C6" w:rsidP="00C279C6">
      <w:pPr>
        <w:numPr>
          <w:ilvl w:val="0"/>
          <w:numId w:val="9"/>
        </w:numPr>
        <w:ind w:left="341" w:hanging="284"/>
        <w:jc w:val="both"/>
        <w:rPr>
          <w:rFonts w:ascii="Helvetica Neue" w:hAnsi="Helvetica Neue"/>
          <w:sz w:val="21"/>
          <w:szCs w:val="21"/>
        </w:rPr>
      </w:pPr>
      <w:r w:rsidRPr="006F6812">
        <w:rPr>
          <w:rFonts w:ascii="Helvetica Neue" w:hAnsi="Helvetica Neue"/>
          <w:b/>
          <w:bCs/>
          <w:sz w:val="21"/>
          <w:szCs w:val="21"/>
        </w:rPr>
        <w:t>Tech rehearsals will run from 2pm on the day of performances and are a crucial part of making Spring Forward successful.</w:t>
      </w:r>
      <w:r w:rsidRPr="006F6812">
        <w:rPr>
          <w:rFonts w:ascii="Helvetica Neue" w:hAnsi="Helvetica Neue"/>
          <w:sz w:val="21"/>
          <w:szCs w:val="21"/>
        </w:rPr>
        <w:t xml:space="preserve"> You will not receive information about your tech rehearsal time before Friday </w:t>
      </w:r>
      <w:r>
        <w:rPr>
          <w:rFonts w:ascii="Helvetica Neue" w:hAnsi="Helvetica Neue"/>
          <w:sz w:val="21"/>
          <w:szCs w:val="21"/>
        </w:rPr>
        <w:t>31</w:t>
      </w:r>
      <w:r w:rsidRPr="00E569C0">
        <w:rPr>
          <w:rFonts w:ascii="Helvetica Neue" w:hAnsi="Helvetica Neue"/>
          <w:sz w:val="21"/>
          <w:szCs w:val="21"/>
          <w:vertAlign w:val="superscript"/>
        </w:rPr>
        <w:t>st</w:t>
      </w:r>
      <w:r w:rsidRPr="006F6812">
        <w:rPr>
          <w:rFonts w:ascii="Helvetica Neue" w:hAnsi="Helvetica Neue"/>
          <w:sz w:val="21"/>
          <w:szCs w:val="21"/>
        </w:rPr>
        <w:t xml:space="preserve"> January, so please make sure all group members are prepared to be available from 2pm. If you are allocated an earlier tech time you are welcome to wait in the venue for the afternoon, but we would suggest you make other plans for something to do nearby whilst you’re waiting as it can be a long day for those teching early. Unfortunately, if you can’t commit to the tech rehearsal you will be unable to take part in this year’s festival. </w:t>
      </w:r>
    </w:p>
    <w:p w14:paraId="23B062C9" w14:textId="77777777" w:rsidR="00C279C6" w:rsidRPr="006F6812" w:rsidRDefault="00C279C6" w:rsidP="00C279C6">
      <w:pPr>
        <w:ind w:left="341" w:hanging="284"/>
        <w:jc w:val="both"/>
        <w:rPr>
          <w:rFonts w:ascii="Helvetica Neue" w:hAnsi="Helvetica Neue"/>
          <w:sz w:val="21"/>
          <w:szCs w:val="21"/>
        </w:rPr>
      </w:pPr>
    </w:p>
    <w:p w14:paraId="40CA85BF" w14:textId="77777777" w:rsidR="00C279C6" w:rsidRPr="006F6812" w:rsidRDefault="00C279C6" w:rsidP="00C279C6">
      <w:pPr>
        <w:numPr>
          <w:ilvl w:val="0"/>
          <w:numId w:val="10"/>
        </w:numPr>
        <w:ind w:left="341" w:hanging="284"/>
        <w:jc w:val="both"/>
        <w:rPr>
          <w:rFonts w:ascii="Helvetica Neue" w:hAnsi="Helvetica Neue"/>
          <w:sz w:val="21"/>
          <w:szCs w:val="21"/>
        </w:rPr>
      </w:pPr>
      <w:r w:rsidRPr="006F6812">
        <w:rPr>
          <w:rFonts w:ascii="Helvetica Neue" w:hAnsi="Helvetica Neue"/>
          <w:sz w:val="21"/>
          <w:szCs w:val="21"/>
        </w:rPr>
        <w:t>Group leaders are responsible at all times for all of their participants before, during and after the technical rehearsals and the performance.  Children under the age of 5 years will not be allowed in the auditorium</w:t>
      </w:r>
      <w:r>
        <w:rPr>
          <w:rFonts w:ascii="Helvetica Neue" w:hAnsi="Helvetica Neue"/>
          <w:sz w:val="21"/>
          <w:szCs w:val="21"/>
        </w:rPr>
        <w:t xml:space="preserve"> during the technical rehearsal times or back stage during the shows</w:t>
      </w:r>
      <w:r w:rsidRPr="006F6812">
        <w:rPr>
          <w:rFonts w:ascii="Helvetica Neue" w:hAnsi="Helvetica Neue"/>
          <w:sz w:val="21"/>
          <w:szCs w:val="21"/>
        </w:rPr>
        <w:t xml:space="preserve"> due to health and safety risks.</w:t>
      </w:r>
    </w:p>
    <w:p w14:paraId="3479CA3A" w14:textId="77777777" w:rsidR="00C279C6" w:rsidRPr="006F6812" w:rsidRDefault="00C279C6" w:rsidP="00C279C6">
      <w:pPr>
        <w:ind w:left="426" w:hanging="284"/>
        <w:jc w:val="both"/>
        <w:rPr>
          <w:rFonts w:ascii="Helvetica Neue" w:hAnsi="Helvetica Neue"/>
          <w:sz w:val="21"/>
          <w:szCs w:val="21"/>
        </w:rPr>
      </w:pPr>
    </w:p>
    <w:p w14:paraId="3F4FE4BE" w14:textId="77777777" w:rsidR="00C279C6" w:rsidRPr="006F6812" w:rsidRDefault="00C279C6" w:rsidP="00C279C6">
      <w:pPr>
        <w:ind w:left="426" w:hanging="284"/>
        <w:jc w:val="both"/>
        <w:rPr>
          <w:rFonts w:ascii="Helvetica Neue" w:hAnsi="Helvetica Neue"/>
          <w:sz w:val="21"/>
          <w:szCs w:val="21"/>
        </w:rPr>
      </w:pPr>
      <w:r w:rsidRPr="006F6812">
        <w:rPr>
          <w:rFonts w:ascii="Helvetica Neue" w:hAnsi="Helvetica Neue"/>
          <w:sz w:val="21"/>
          <w:szCs w:val="21"/>
        </w:rPr>
        <w:t>We do not currently ask for an application/administration fee from groups taking part. Spring Forward</w:t>
      </w:r>
    </w:p>
    <w:p w14:paraId="77072669" w14:textId="77777777" w:rsidR="00C279C6" w:rsidRPr="006F6812" w:rsidRDefault="00C279C6" w:rsidP="00C279C6">
      <w:pPr>
        <w:ind w:left="142"/>
        <w:jc w:val="both"/>
        <w:rPr>
          <w:rFonts w:ascii="Helvetica Neue" w:hAnsi="Helvetica Neue"/>
          <w:sz w:val="21"/>
          <w:szCs w:val="21"/>
        </w:rPr>
      </w:pPr>
      <w:r w:rsidRPr="006F6812">
        <w:rPr>
          <w:rFonts w:ascii="Helvetica Neue" w:hAnsi="Helvetica Neue"/>
          <w:sz w:val="21"/>
          <w:szCs w:val="21"/>
        </w:rPr>
        <w:t>showcases are made financially viable by ticket sales to members of the public. Therefore, we</w:t>
      </w:r>
      <w:r>
        <w:rPr>
          <w:rFonts w:ascii="Helvetica Neue" w:hAnsi="Helvetica Neue"/>
          <w:sz w:val="21"/>
          <w:szCs w:val="21"/>
        </w:rPr>
        <w:t xml:space="preserve"> </w:t>
      </w:r>
      <w:r w:rsidRPr="006F6812">
        <w:rPr>
          <w:rFonts w:ascii="Helvetica Neue" w:hAnsi="Helvetica Neue"/>
          <w:sz w:val="21"/>
          <w:szCs w:val="21"/>
        </w:rPr>
        <w:t>appreciate the support of groups taking part to promote ticket sales leading up to the event.   </w:t>
      </w:r>
    </w:p>
    <w:p w14:paraId="499C3CE3" w14:textId="77777777" w:rsidR="00C15090" w:rsidRDefault="00C15090"/>
    <w:p w14:paraId="09D8B805" w14:textId="27D0EF26" w:rsidR="00C15090" w:rsidRPr="008111D0" w:rsidRDefault="00C15090" w:rsidP="00C15090">
      <w:pPr>
        <w:rPr>
          <w:rFonts w:ascii="Helvetica" w:hAnsi="Helvetica"/>
          <w:b/>
          <w:szCs w:val="22"/>
        </w:rPr>
      </w:pPr>
      <w:r w:rsidRPr="008111D0">
        <w:rPr>
          <w:rFonts w:ascii="Helvetica" w:hAnsi="Helvetica"/>
          <w:szCs w:val="22"/>
        </w:rPr>
        <w:t xml:space="preserve">Please complete this application form with details of the piece/s you wish to perform and send back to us by </w:t>
      </w:r>
      <w:r w:rsidR="003A0C4B">
        <w:rPr>
          <w:rFonts w:ascii="Helvetica" w:hAnsi="Helvetica"/>
          <w:b/>
          <w:szCs w:val="22"/>
        </w:rPr>
        <w:t xml:space="preserve">Friday </w:t>
      </w:r>
      <w:r w:rsidR="006433AA">
        <w:rPr>
          <w:rFonts w:ascii="Helvetica" w:hAnsi="Helvetica"/>
          <w:b/>
          <w:szCs w:val="22"/>
        </w:rPr>
        <w:t>1</w:t>
      </w:r>
      <w:r w:rsidR="002975A8">
        <w:rPr>
          <w:rFonts w:ascii="Helvetica" w:hAnsi="Helvetica"/>
          <w:b/>
          <w:szCs w:val="22"/>
        </w:rPr>
        <w:t>0</w:t>
      </w:r>
      <w:r w:rsidR="006433AA" w:rsidRPr="006433AA">
        <w:rPr>
          <w:rFonts w:ascii="Helvetica" w:hAnsi="Helvetica"/>
          <w:b/>
          <w:szCs w:val="22"/>
          <w:vertAlign w:val="superscript"/>
        </w:rPr>
        <w:t>th</w:t>
      </w:r>
      <w:r w:rsidR="006433AA">
        <w:rPr>
          <w:rFonts w:ascii="Helvetica" w:hAnsi="Helvetica"/>
          <w:b/>
          <w:szCs w:val="22"/>
        </w:rPr>
        <w:t xml:space="preserve"> January 2024</w:t>
      </w:r>
      <w:r w:rsidRPr="008111D0">
        <w:rPr>
          <w:rFonts w:ascii="Helvetica" w:hAnsi="Helvetica"/>
          <w:b/>
          <w:szCs w:val="22"/>
        </w:rPr>
        <w:t xml:space="preserve">. </w:t>
      </w:r>
      <w:r w:rsidRPr="008111D0">
        <w:rPr>
          <w:rFonts w:ascii="Helvetica" w:hAnsi="Helvetica"/>
          <w:b/>
          <w:szCs w:val="22"/>
        </w:rPr>
        <w:br/>
      </w:r>
      <w:r w:rsidRPr="008111D0">
        <w:rPr>
          <w:rFonts w:ascii="Helvetica" w:hAnsi="Helvetica"/>
          <w:b/>
          <w:szCs w:val="22"/>
        </w:rPr>
        <w:br/>
        <w:t xml:space="preserve">Before you complete this application </w:t>
      </w:r>
      <w:r w:rsidR="00921F32" w:rsidRPr="008111D0">
        <w:rPr>
          <w:rFonts w:ascii="Helvetica" w:hAnsi="Helvetica"/>
          <w:b/>
          <w:szCs w:val="22"/>
        </w:rPr>
        <w:t>form,</w:t>
      </w:r>
      <w:r w:rsidRPr="008111D0">
        <w:rPr>
          <w:rFonts w:ascii="Helvetica" w:hAnsi="Helvetica"/>
          <w:b/>
          <w:szCs w:val="22"/>
        </w:rPr>
        <w:t xml:space="preserve"> please read</w:t>
      </w:r>
      <w:r w:rsidR="004253EA">
        <w:rPr>
          <w:rFonts w:ascii="Helvetica" w:hAnsi="Helvetica"/>
          <w:b/>
          <w:szCs w:val="22"/>
        </w:rPr>
        <w:t xml:space="preserve"> the application guidelines in the accompanying email </w:t>
      </w:r>
      <w:r w:rsidRPr="008111D0">
        <w:rPr>
          <w:rFonts w:ascii="Helvetica" w:hAnsi="Helvetica"/>
          <w:b/>
          <w:szCs w:val="22"/>
        </w:rPr>
        <w:t xml:space="preserve">carefully. </w:t>
      </w:r>
    </w:p>
    <w:tbl>
      <w:tblPr>
        <w:tblpPr w:leftFromText="180" w:rightFromText="180" w:vertAnchor="text" w:horzAnchor="page" w:tblpX="829" w:tblpY="170"/>
        <w:tblOverlap w:val="neve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85"/>
        <w:gridCol w:w="4771"/>
      </w:tblGrid>
      <w:tr w:rsidR="00C15090" w:rsidRPr="009B2B81" w14:paraId="71358C1B" w14:textId="77777777" w:rsidTr="01AB9B89">
        <w:trPr>
          <w:trHeight w:val="293"/>
        </w:trPr>
        <w:tc>
          <w:tcPr>
            <w:tcW w:w="10456" w:type="dxa"/>
            <w:gridSpan w:val="2"/>
            <w:shd w:val="clear" w:color="auto" w:fill="CCCCCC"/>
          </w:tcPr>
          <w:p w14:paraId="5A184C57" w14:textId="77777777" w:rsidR="00C15090" w:rsidRPr="009B2B81" w:rsidRDefault="00C15090" w:rsidP="00C15090">
            <w:pPr>
              <w:tabs>
                <w:tab w:val="left" w:pos="142"/>
                <w:tab w:val="center" w:pos="5126"/>
              </w:tabs>
              <w:rPr>
                <w:rFonts w:ascii="Helvetica" w:hAnsi="Helvetica"/>
                <w:b/>
                <w:sz w:val="22"/>
                <w:szCs w:val="22"/>
              </w:rPr>
            </w:pPr>
            <w:r w:rsidRPr="009B2B81">
              <w:rPr>
                <w:rFonts w:ascii="Helvetica" w:hAnsi="Helvetica"/>
                <w:b/>
                <w:sz w:val="22"/>
                <w:szCs w:val="22"/>
              </w:rPr>
              <w:tab/>
            </w:r>
            <w:r w:rsidRPr="009B2B81">
              <w:rPr>
                <w:rFonts w:ascii="Helvetica" w:hAnsi="Helvetica"/>
                <w:b/>
                <w:sz w:val="22"/>
                <w:szCs w:val="22"/>
              </w:rPr>
              <w:tab/>
              <w:t>GROUP INFORMATION</w:t>
            </w:r>
          </w:p>
        </w:tc>
      </w:tr>
      <w:tr w:rsidR="00C15090" w:rsidRPr="009B2B81" w14:paraId="68239AF6" w14:textId="77777777" w:rsidTr="01AB9B89">
        <w:trPr>
          <w:trHeight w:val="293"/>
        </w:trPr>
        <w:tc>
          <w:tcPr>
            <w:tcW w:w="5685" w:type="dxa"/>
            <w:shd w:val="clear" w:color="auto" w:fill="auto"/>
          </w:tcPr>
          <w:p w14:paraId="2E4CD43B" w14:textId="77777777" w:rsidR="00C15090" w:rsidRPr="008111D0" w:rsidRDefault="00C15090" w:rsidP="00C15090">
            <w:pPr>
              <w:tabs>
                <w:tab w:val="left" w:pos="142"/>
              </w:tabs>
              <w:rPr>
                <w:rFonts w:ascii="Helvetica" w:hAnsi="Helvetica"/>
                <w:b/>
              </w:rPr>
            </w:pPr>
            <w:r w:rsidRPr="008111D0">
              <w:rPr>
                <w:rFonts w:ascii="Helvetica" w:hAnsi="Helvetica"/>
                <w:b/>
              </w:rPr>
              <w:t>Group name</w:t>
            </w:r>
          </w:p>
        </w:tc>
        <w:tc>
          <w:tcPr>
            <w:tcW w:w="4771" w:type="dxa"/>
            <w:shd w:val="clear" w:color="auto" w:fill="auto"/>
          </w:tcPr>
          <w:p w14:paraId="5476AEFA" w14:textId="77777777" w:rsidR="00C15090" w:rsidRPr="008111D0" w:rsidRDefault="00C15090" w:rsidP="00C15090">
            <w:pPr>
              <w:tabs>
                <w:tab w:val="left" w:pos="142"/>
              </w:tabs>
              <w:rPr>
                <w:rFonts w:ascii="Helvetica" w:hAnsi="Helvetica"/>
                <w:szCs w:val="22"/>
              </w:rPr>
            </w:pPr>
          </w:p>
        </w:tc>
      </w:tr>
      <w:tr w:rsidR="00C15090" w:rsidRPr="009B2B81" w14:paraId="71428F1B" w14:textId="77777777" w:rsidTr="01AB9B89">
        <w:trPr>
          <w:trHeight w:val="293"/>
        </w:trPr>
        <w:tc>
          <w:tcPr>
            <w:tcW w:w="5685" w:type="dxa"/>
            <w:shd w:val="clear" w:color="auto" w:fill="auto"/>
          </w:tcPr>
          <w:p w14:paraId="38FCD005" w14:textId="77777777" w:rsidR="00C15090" w:rsidRPr="008111D0" w:rsidRDefault="00C15090" w:rsidP="00C15090">
            <w:pPr>
              <w:tabs>
                <w:tab w:val="left" w:pos="142"/>
              </w:tabs>
              <w:rPr>
                <w:rFonts w:ascii="Helvetica" w:hAnsi="Helvetica"/>
                <w:b/>
              </w:rPr>
            </w:pPr>
            <w:r w:rsidRPr="008111D0">
              <w:rPr>
                <w:rFonts w:ascii="Helvetica" w:hAnsi="Helvetica"/>
                <w:b/>
              </w:rPr>
              <w:t xml:space="preserve">Brief description of group. </w:t>
            </w:r>
          </w:p>
        </w:tc>
        <w:tc>
          <w:tcPr>
            <w:tcW w:w="4771" w:type="dxa"/>
            <w:shd w:val="clear" w:color="auto" w:fill="auto"/>
          </w:tcPr>
          <w:p w14:paraId="55C524EF" w14:textId="77777777" w:rsidR="00C15090" w:rsidRDefault="00C15090" w:rsidP="00C15090">
            <w:pPr>
              <w:tabs>
                <w:tab w:val="left" w:pos="142"/>
              </w:tabs>
              <w:rPr>
                <w:rFonts w:ascii="Helvetica" w:hAnsi="Helvetica"/>
                <w:szCs w:val="22"/>
              </w:rPr>
            </w:pPr>
          </w:p>
          <w:p w14:paraId="0726CBDB" w14:textId="77777777" w:rsidR="002F5A5D" w:rsidRDefault="002F5A5D" w:rsidP="00C15090">
            <w:pPr>
              <w:tabs>
                <w:tab w:val="left" w:pos="142"/>
              </w:tabs>
              <w:rPr>
                <w:rFonts w:ascii="Helvetica" w:hAnsi="Helvetica"/>
                <w:szCs w:val="22"/>
              </w:rPr>
            </w:pPr>
          </w:p>
          <w:p w14:paraId="76673AAA" w14:textId="77777777" w:rsidR="002F5A5D" w:rsidRPr="008111D0" w:rsidRDefault="002F5A5D" w:rsidP="00C15090">
            <w:pPr>
              <w:tabs>
                <w:tab w:val="left" w:pos="142"/>
              </w:tabs>
              <w:rPr>
                <w:rFonts w:ascii="Helvetica" w:hAnsi="Helvetica"/>
                <w:szCs w:val="22"/>
              </w:rPr>
            </w:pPr>
          </w:p>
        </w:tc>
      </w:tr>
      <w:tr w:rsidR="00C15090" w:rsidRPr="009B2B81" w14:paraId="666299AE" w14:textId="77777777" w:rsidTr="01AB9B89">
        <w:trPr>
          <w:trHeight w:val="293"/>
        </w:trPr>
        <w:tc>
          <w:tcPr>
            <w:tcW w:w="5685" w:type="dxa"/>
            <w:shd w:val="clear" w:color="auto" w:fill="auto"/>
          </w:tcPr>
          <w:p w14:paraId="2178E8AF" w14:textId="77777777" w:rsidR="00C15090" w:rsidRPr="008111D0" w:rsidRDefault="00C15090" w:rsidP="00C15090">
            <w:pPr>
              <w:tabs>
                <w:tab w:val="left" w:pos="142"/>
              </w:tabs>
              <w:rPr>
                <w:rFonts w:ascii="Helvetica" w:hAnsi="Helvetica"/>
                <w:b/>
              </w:rPr>
            </w:pPr>
            <w:r w:rsidRPr="008111D0">
              <w:rPr>
                <w:rFonts w:ascii="Helvetica" w:hAnsi="Helvetica"/>
                <w:b/>
              </w:rPr>
              <w:t>Lead Contact Name</w:t>
            </w:r>
          </w:p>
        </w:tc>
        <w:tc>
          <w:tcPr>
            <w:tcW w:w="4771" w:type="dxa"/>
            <w:shd w:val="clear" w:color="auto" w:fill="auto"/>
          </w:tcPr>
          <w:p w14:paraId="36834E60" w14:textId="77777777" w:rsidR="00C15090" w:rsidRPr="008111D0" w:rsidRDefault="00C15090" w:rsidP="00C15090">
            <w:pPr>
              <w:tabs>
                <w:tab w:val="left" w:pos="142"/>
              </w:tabs>
              <w:rPr>
                <w:rFonts w:ascii="Helvetica" w:hAnsi="Helvetica"/>
                <w:szCs w:val="22"/>
              </w:rPr>
            </w:pPr>
          </w:p>
        </w:tc>
      </w:tr>
      <w:tr w:rsidR="00C15090" w:rsidRPr="009B2B81" w14:paraId="0C47342F" w14:textId="77777777" w:rsidTr="01AB9B89">
        <w:trPr>
          <w:trHeight w:val="293"/>
        </w:trPr>
        <w:tc>
          <w:tcPr>
            <w:tcW w:w="5685" w:type="dxa"/>
            <w:shd w:val="clear" w:color="auto" w:fill="auto"/>
          </w:tcPr>
          <w:p w14:paraId="6FAE9C1F" w14:textId="77777777" w:rsidR="00C15090" w:rsidRPr="008111D0" w:rsidRDefault="00C15090" w:rsidP="00C15090">
            <w:pPr>
              <w:tabs>
                <w:tab w:val="left" w:pos="142"/>
              </w:tabs>
              <w:rPr>
                <w:rFonts w:ascii="Helvetica" w:hAnsi="Helvetica"/>
                <w:b/>
              </w:rPr>
            </w:pPr>
            <w:r w:rsidRPr="008111D0">
              <w:rPr>
                <w:rFonts w:ascii="Helvetica" w:hAnsi="Helvetica"/>
                <w:b/>
              </w:rPr>
              <w:t>Contact number</w:t>
            </w:r>
          </w:p>
        </w:tc>
        <w:tc>
          <w:tcPr>
            <w:tcW w:w="4771" w:type="dxa"/>
            <w:shd w:val="clear" w:color="auto" w:fill="auto"/>
          </w:tcPr>
          <w:p w14:paraId="18A85164" w14:textId="77777777" w:rsidR="00C15090" w:rsidRPr="008111D0" w:rsidRDefault="00C15090" w:rsidP="00C15090">
            <w:pPr>
              <w:tabs>
                <w:tab w:val="left" w:pos="142"/>
              </w:tabs>
              <w:rPr>
                <w:rFonts w:ascii="Helvetica" w:hAnsi="Helvetica"/>
                <w:szCs w:val="22"/>
              </w:rPr>
            </w:pPr>
          </w:p>
        </w:tc>
      </w:tr>
      <w:tr w:rsidR="00C15090" w:rsidRPr="009B2B81" w14:paraId="0CDD7AE4" w14:textId="77777777" w:rsidTr="01AB9B89">
        <w:trPr>
          <w:trHeight w:val="293"/>
        </w:trPr>
        <w:tc>
          <w:tcPr>
            <w:tcW w:w="5685" w:type="dxa"/>
            <w:shd w:val="clear" w:color="auto" w:fill="auto"/>
          </w:tcPr>
          <w:p w14:paraId="22A9B429" w14:textId="77777777" w:rsidR="00C15090" w:rsidRPr="008111D0" w:rsidRDefault="00C15090" w:rsidP="00C15090">
            <w:pPr>
              <w:tabs>
                <w:tab w:val="left" w:pos="142"/>
              </w:tabs>
              <w:rPr>
                <w:rFonts w:ascii="Helvetica" w:hAnsi="Helvetica"/>
                <w:b/>
              </w:rPr>
            </w:pPr>
            <w:r w:rsidRPr="008111D0">
              <w:rPr>
                <w:rFonts w:ascii="Helvetica" w:hAnsi="Helvetica"/>
                <w:b/>
              </w:rPr>
              <w:t>Email address</w:t>
            </w:r>
          </w:p>
        </w:tc>
        <w:tc>
          <w:tcPr>
            <w:tcW w:w="4771" w:type="dxa"/>
            <w:shd w:val="clear" w:color="auto" w:fill="auto"/>
          </w:tcPr>
          <w:p w14:paraId="63714E80" w14:textId="77777777" w:rsidR="00C15090" w:rsidRPr="008111D0" w:rsidRDefault="00C15090" w:rsidP="00C15090">
            <w:pPr>
              <w:tabs>
                <w:tab w:val="left" w:pos="142"/>
              </w:tabs>
              <w:rPr>
                <w:rFonts w:ascii="Helvetica" w:hAnsi="Helvetica"/>
                <w:szCs w:val="22"/>
              </w:rPr>
            </w:pPr>
          </w:p>
        </w:tc>
      </w:tr>
      <w:tr w:rsidR="00C15090" w:rsidRPr="009B2B81" w14:paraId="4DE7C2E7" w14:textId="77777777" w:rsidTr="01AB9B89">
        <w:trPr>
          <w:trHeight w:val="616"/>
        </w:trPr>
        <w:tc>
          <w:tcPr>
            <w:tcW w:w="5685" w:type="dxa"/>
            <w:tcBorders>
              <w:bottom w:val="single" w:sz="4" w:space="0" w:color="auto"/>
            </w:tcBorders>
            <w:shd w:val="clear" w:color="auto" w:fill="auto"/>
          </w:tcPr>
          <w:p w14:paraId="27C03002" w14:textId="77777777" w:rsidR="00C15090" w:rsidRPr="008111D0" w:rsidRDefault="00C15090" w:rsidP="00C15090">
            <w:pPr>
              <w:tabs>
                <w:tab w:val="left" w:pos="142"/>
              </w:tabs>
              <w:rPr>
                <w:rFonts w:ascii="Helvetica" w:hAnsi="Helvetica"/>
                <w:b/>
              </w:rPr>
            </w:pPr>
            <w:r w:rsidRPr="008111D0">
              <w:rPr>
                <w:rFonts w:ascii="Helvetica" w:hAnsi="Helvetica"/>
                <w:b/>
              </w:rPr>
              <w:t>Address</w:t>
            </w:r>
          </w:p>
        </w:tc>
        <w:tc>
          <w:tcPr>
            <w:tcW w:w="4771" w:type="dxa"/>
            <w:tcBorders>
              <w:bottom w:val="single" w:sz="4" w:space="0" w:color="auto"/>
            </w:tcBorders>
            <w:shd w:val="clear" w:color="auto" w:fill="auto"/>
          </w:tcPr>
          <w:p w14:paraId="12FE7287" w14:textId="77777777" w:rsidR="00C15090" w:rsidRPr="008111D0" w:rsidRDefault="00C15090" w:rsidP="00C15090">
            <w:pPr>
              <w:tabs>
                <w:tab w:val="left" w:pos="142"/>
              </w:tabs>
              <w:rPr>
                <w:rFonts w:ascii="Helvetica" w:hAnsi="Helvetica"/>
                <w:szCs w:val="22"/>
              </w:rPr>
            </w:pPr>
          </w:p>
          <w:p w14:paraId="467C688E" w14:textId="77777777" w:rsidR="00C15090" w:rsidRDefault="00C15090" w:rsidP="00C15090">
            <w:pPr>
              <w:tabs>
                <w:tab w:val="left" w:pos="142"/>
              </w:tabs>
              <w:rPr>
                <w:rFonts w:ascii="Helvetica" w:hAnsi="Helvetica"/>
                <w:szCs w:val="22"/>
              </w:rPr>
            </w:pPr>
          </w:p>
          <w:p w14:paraId="2DC3DC50" w14:textId="77777777" w:rsidR="008111D0" w:rsidRPr="008111D0" w:rsidRDefault="008111D0" w:rsidP="00C15090">
            <w:pPr>
              <w:tabs>
                <w:tab w:val="left" w:pos="142"/>
              </w:tabs>
              <w:rPr>
                <w:rFonts w:ascii="Helvetica" w:hAnsi="Helvetica"/>
                <w:szCs w:val="22"/>
              </w:rPr>
            </w:pPr>
          </w:p>
        </w:tc>
      </w:tr>
      <w:tr w:rsidR="00C15090" w:rsidRPr="009B2B81" w14:paraId="645D821C" w14:textId="77777777" w:rsidTr="01AB9B89">
        <w:trPr>
          <w:trHeight w:val="616"/>
        </w:trPr>
        <w:tc>
          <w:tcPr>
            <w:tcW w:w="5685" w:type="dxa"/>
            <w:tcBorders>
              <w:bottom w:val="single" w:sz="4" w:space="0" w:color="auto"/>
            </w:tcBorders>
            <w:shd w:val="clear" w:color="auto" w:fill="auto"/>
          </w:tcPr>
          <w:p w14:paraId="4F2CE997" w14:textId="0A046D77" w:rsidR="00C15090" w:rsidRPr="008111D0" w:rsidRDefault="00C15090" w:rsidP="01AB9B89">
            <w:pPr>
              <w:tabs>
                <w:tab w:val="left" w:pos="142"/>
              </w:tabs>
              <w:rPr>
                <w:rFonts w:ascii="Helvetica" w:hAnsi="Helvetica"/>
                <w:b/>
                <w:bCs/>
              </w:rPr>
            </w:pPr>
            <w:r w:rsidRPr="01AB9B89">
              <w:rPr>
                <w:rFonts w:ascii="Helvetica" w:hAnsi="Helvetica"/>
                <w:b/>
                <w:bCs/>
              </w:rPr>
              <w:t>Total n</w:t>
            </w:r>
            <w:r w:rsidR="2AD11BEE" w:rsidRPr="01AB9B89">
              <w:rPr>
                <w:rFonts w:ascii="Helvetica" w:hAnsi="Helvetica"/>
                <w:b/>
                <w:bCs/>
              </w:rPr>
              <w:t>umber</w:t>
            </w:r>
            <w:r w:rsidRPr="01AB9B89">
              <w:rPr>
                <w:rFonts w:ascii="Helvetica" w:hAnsi="Helvetica"/>
                <w:b/>
                <w:bCs/>
              </w:rPr>
              <w:t xml:space="preserve"> of dancers in group</w:t>
            </w:r>
          </w:p>
        </w:tc>
        <w:tc>
          <w:tcPr>
            <w:tcW w:w="4771" w:type="dxa"/>
            <w:tcBorders>
              <w:bottom w:val="single" w:sz="4" w:space="0" w:color="auto"/>
            </w:tcBorders>
            <w:shd w:val="clear" w:color="auto" w:fill="auto"/>
          </w:tcPr>
          <w:p w14:paraId="090A1F40" w14:textId="77777777" w:rsidR="00C15090" w:rsidRPr="008111D0" w:rsidRDefault="00C15090" w:rsidP="00C15090">
            <w:pPr>
              <w:tabs>
                <w:tab w:val="left" w:pos="142"/>
              </w:tabs>
              <w:rPr>
                <w:rFonts w:ascii="Helvetica" w:hAnsi="Helvetica"/>
                <w:szCs w:val="22"/>
              </w:rPr>
            </w:pPr>
          </w:p>
        </w:tc>
      </w:tr>
      <w:tr w:rsidR="00C15090" w:rsidRPr="009B2B81" w14:paraId="6BD3C0F4" w14:textId="77777777" w:rsidTr="01AB9B89">
        <w:trPr>
          <w:trHeight w:val="616"/>
        </w:trPr>
        <w:tc>
          <w:tcPr>
            <w:tcW w:w="5685" w:type="dxa"/>
            <w:shd w:val="clear" w:color="auto" w:fill="auto"/>
          </w:tcPr>
          <w:p w14:paraId="72555E49" w14:textId="386F7D1C" w:rsidR="00C15090" w:rsidRPr="008111D0" w:rsidRDefault="00C15090" w:rsidP="01AB9B89">
            <w:pPr>
              <w:tabs>
                <w:tab w:val="left" w:pos="142"/>
              </w:tabs>
              <w:rPr>
                <w:rFonts w:ascii="Helvetica" w:hAnsi="Helvetica"/>
                <w:b/>
                <w:bCs/>
              </w:rPr>
            </w:pPr>
            <w:r w:rsidRPr="01AB9B89">
              <w:rPr>
                <w:rFonts w:ascii="Helvetica" w:hAnsi="Helvetica"/>
                <w:b/>
                <w:bCs/>
              </w:rPr>
              <w:t>N</w:t>
            </w:r>
            <w:r w:rsidR="4CA70301" w:rsidRPr="01AB9B89">
              <w:rPr>
                <w:rFonts w:ascii="Helvetica" w:hAnsi="Helvetica"/>
                <w:b/>
                <w:bCs/>
              </w:rPr>
              <w:t>umber</w:t>
            </w:r>
            <w:r w:rsidRPr="01AB9B89">
              <w:rPr>
                <w:rFonts w:ascii="Helvetica" w:hAnsi="Helvetica"/>
                <w:b/>
                <w:bCs/>
              </w:rPr>
              <w:t xml:space="preserve"> of additional people accompanying groups backstage during performance. </w:t>
            </w:r>
          </w:p>
        </w:tc>
        <w:tc>
          <w:tcPr>
            <w:tcW w:w="4771" w:type="dxa"/>
            <w:shd w:val="clear" w:color="auto" w:fill="auto"/>
          </w:tcPr>
          <w:p w14:paraId="500F08DC" w14:textId="77777777" w:rsidR="00C15090" w:rsidRPr="008111D0" w:rsidRDefault="00C15090" w:rsidP="00C15090">
            <w:pPr>
              <w:tabs>
                <w:tab w:val="left" w:pos="142"/>
              </w:tabs>
              <w:rPr>
                <w:rFonts w:ascii="Helvetica" w:hAnsi="Helvetica"/>
                <w:szCs w:val="22"/>
              </w:rPr>
            </w:pPr>
          </w:p>
        </w:tc>
      </w:tr>
      <w:tr w:rsidR="002F5A5D" w:rsidRPr="009B2B81" w14:paraId="12AA031B" w14:textId="77777777" w:rsidTr="01AB9B89">
        <w:trPr>
          <w:trHeight w:val="1710"/>
        </w:trPr>
        <w:tc>
          <w:tcPr>
            <w:tcW w:w="5685" w:type="dxa"/>
            <w:tcBorders>
              <w:bottom w:val="single" w:sz="4" w:space="0" w:color="auto"/>
            </w:tcBorders>
            <w:shd w:val="clear" w:color="auto" w:fill="auto"/>
          </w:tcPr>
          <w:p w14:paraId="359E3319" w14:textId="05D4B3B0" w:rsidR="002F5A5D" w:rsidRPr="008111D0" w:rsidRDefault="002F5A5D" w:rsidP="002F5A5D">
            <w:pPr>
              <w:tabs>
                <w:tab w:val="left" w:pos="142"/>
              </w:tabs>
              <w:rPr>
                <w:rFonts w:ascii="Helvetica" w:hAnsi="Helvetica"/>
                <w:i/>
              </w:rPr>
            </w:pPr>
            <w:r w:rsidRPr="008111D0">
              <w:rPr>
                <w:rFonts w:ascii="Helvetica" w:hAnsi="Helvetica"/>
                <w:b/>
              </w:rPr>
              <w:t>Please tell us why you would like to take part in Spring Forward 20</w:t>
            </w:r>
            <w:r>
              <w:rPr>
                <w:rFonts w:ascii="Helvetica" w:hAnsi="Helvetica"/>
                <w:b/>
              </w:rPr>
              <w:t>2</w:t>
            </w:r>
            <w:r w:rsidR="002975A8">
              <w:rPr>
                <w:rFonts w:ascii="Helvetica" w:hAnsi="Helvetica"/>
                <w:b/>
              </w:rPr>
              <w:t>4</w:t>
            </w:r>
          </w:p>
          <w:p w14:paraId="111B13A3" w14:textId="77777777" w:rsidR="002F5A5D" w:rsidRPr="008111D0" w:rsidRDefault="002F5A5D" w:rsidP="00C15090">
            <w:pPr>
              <w:tabs>
                <w:tab w:val="left" w:pos="142"/>
              </w:tabs>
              <w:rPr>
                <w:rFonts w:ascii="Helvetica" w:hAnsi="Helvetica"/>
                <w:b/>
              </w:rPr>
            </w:pPr>
          </w:p>
        </w:tc>
        <w:tc>
          <w:tcPr>
            <w:tcW w:w="4771" w:type="dxa"/>
            <w:tcBorders>
              <w:bottom w:val="single" w:sz="4" w:space="0" w:color="auto"/>
            </w:tcBorders>
            <w:shd w:val="clear" w:color="auto" w:fill="auto"/>
          </w:tcPr>
          <w:p w14:paraId="56CD079D" w14:textId="77777777" w:rsidR="002F5A5D" w:rsidRPr="008111D0" w:rsidRDefault="002F5A5D" w:rsidP="00C15090">
            <w:pPr>
              <w:tabs>
                <w:tab w:val="left" w:pos="142"/>
              </w:tabs>
              <w:rPr>
                <w:rFonts w:ascii="Helvetica" w:hAnsi="Helvetica"/>
                <w:szCs w:val="22"/>
              </w:rPr>
            </w:pPr>
          </w:p>
        </w:tc>
      </w:tr>
    </w:tbl>
    <w:p w14:paraId="1F45D9F5" w14:textId="77777777" w:rsidR="00967140" w:rsidRDefault="00967140" w:rsidP="00967140"/>
    <w:tbl>
      <w:tblPr>
        <w:tblpPr w:leftFromText="181" w:rightFromText="181" w:vertAnchor="text" w:horzAnchor="margin" w:tblpY="46"/>
        <w:tblOverlap w:val="never"/>
        <w:tblW w:w="10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6032"/>
        <w:gridCol w:w="1728"/>
      </w:tblGrid>
      <w:tr w:rsidR="0084039D" w:rsidRPr="009B2B81" w14:paraId="4BF8D860" w14:textId="77777777" w:rsidTr="002F5A5D">
        <w:trPr>
          <w:trHeight w:val="153"/>
        </w:trPr>
        <w:tc>
          <w:tcPr>
            <w:tcW w:w="2802" w:type="dxa"/>
            <w:vMerge w:val="restart"/>
            <w:shd w:val="clear" w:color="auto" w:fill="auto"/>
          </w:tcPr>
          <w:p w14:paraId="55C759DA" w14:textId="77777777" w:rsidR="0084039D" w:rsidRPr="009B2B81" w:rsidRDefault="0084039D" w:rsidP="002F5A5D">
            <w:pPr>
              <w:tabs>
                <w:tab w:val="left" w:pos="142"/>
              </w:tabs>
              <w:rPr>
                <w:rFonts w:ascii="Helvetica" w:hAnsi="Helvetica"/>
                <w:b/>
                <w:sz w:val="22"/>
              </w:rPr>
            </w:pPr>
            <w:r w:rsidRPr="009B2B81">
              <w:rPr>
                <w:rFonts w:ascii="Helvetica" w:hAnsi="Helvetica"/>
                <w:b/>
                <w:sz w:val="22"/>
              </w:rPr>
              <w:t>Which date</w:t>
            </w:r>
            <w:r>
              <w:rPr>
                <w:rFonts w:ascii="Helvetica" w:hAnsi="Helvetica"/>
                <w:b/>
                <w:sz w:val="22"/>
              </w:rPr>
              <w:t>s are you available to perform</w:t>
            </w:r>
            <w:r w:rsidRPr="009B2B81">
              <w:rPr>
                <w:rFonts w:ascii="Helvetica" w:hAnsi="Helvetica"/>
                <w:b/>
                <w:sz w:val="22"/>
              </w:rPr>
              <w:t>?</w:t>
            </w:r>
          </w:p>
        </w:tc>
        <w:tc>
          <w:tcPr>
            <w:tcW w:w="6032" w:type="dxa"/>
            <w:shd w:val="clear" w:color="auto" w:fill="auto"/>
          </w:tcPr>
          <w:p w14:paraId="5BCEF5D5" w14:textId="77777777" w:rsidR="0084039D" w:rsidRPr="009B2B81" w:rsidRDefault="0084039D" w:rsidP="002F5A5D">
            <w:pPr>
              <w:tabs>
                <w:tab w:val="left" w:pos="142"/>
              </w:tabs>
              <w:rPr>
                <w:rFonts w:ascii="Helvetica" w:hAnsi="Helvetica"/>
                <w:b/>
                <w:sz w:val="22"/>
                <w:szCs w:val="28"/>
              </w:rPr>
            </w:pPr>
          </w:p>
        </w:tc>
        <w:tc>
          <w:tcPr>
            <w:tcW w:w="1728" w:type="dxa"/>
            <w:shd w:val="clear" w:color="auto" w:fill="auto"/>
          </w:tcPr>
          <w:p w14:paraId="2DB9CCF7" w14:textId="77777777" w:rsidR="0084039D" w:rsidRPr="009B2B81" w:rsidRDefault="0084039D" w:rsidP="002F5A5D">
            <w:pPr>
              <w:tabs>
                <w:tab w:val="left" w:pos="142"/>
              </w:tabs>
              <w:rPr>
                <w:rFonts w:ascii="Helvetica" w:hAnsi="Helvetica"/>
                <w:b/>
                <w:sz w:val="22"/>
                <w:szCs w:val="28"/>
              </w:rPr>
            </w:pPr>
            <w:r w:rsidRPr="009B2B81">
              <w:rPr>
                <w:rFonts w:ascii="Helvetica" w:hAnsi="Helvetica"/>
                <w:b/>
                <w:sz w:val="22"/>
                <w:szCs w:val="28"/>
              </w:rPr>
              <w:t>Please tick</w:t>
            </w:r>
          </w:p>
        </w:tc>
      </w:tr>
      <w:tr w:rsidR="0084039D" w:rsidRPr="009B2B81" w14:paraId="7468719D" w14:textId="77777777" w:rsidTr="002F5A5D">
        <w:trPr>
          <w:trHeight w:val="134"/>
        </w:trPr>
        <w:tc>
          <w:tcPr>
            <w:tcW w:w="2802" w:type="dxa"/>
            <w:vMerge/>
            <w:shd w:val="clear" w:color="auto" w:fill="auto"/>
          </w:tcPr>
          <w:p w14:paraId="2491C101" w14:textId="77777777" w:rsidR="0084039D" w:rsidRPr="009B2B81" w:rsidRDefault="0084039D" w:rsidP="002F5A5D">
            <w:pPr>
              <w:tabs>
                <w:tab w:val="left" w:pos="142"/>
              </w:tabs>
              <w:rPr>
                <w:rFonts w:ascii="Helvetica" w:hAnsi="Helvetica"/>
                <w:b/>
                <w:sz w:val="22"/>
              </w:rPr>
            </w:pPr>
          </w:p>
        </w:tc>
        <w:tc>
          <w:tcPr>
            <w:tcW w:w="6032" w:type="dxa"/>
            <w:shd w:val="clear" w:color="auto" w:fill="auto"/>
          </w:tcPr>
          <w:p w14:paraId="1F035A5A" w14:textId="7EC4312D" w:rsidR="006433AA" w:rsidRDefault="002975A8" w:rsidP="006433AA">
            <w:pPr>
              <w:tabs>
                <w:tab w:val="left" w:pos="142"/>
              </w:tabs>
              <w:rPr>
                <w:rFonts w:ascii="Helvetica" w:hAnsi="Helvetica"/>
                <w:sz w:val="22"/>
                <w:szCs w:val="28"/>
              </w:rPr>
            </w:pPr>
            <w:r>
              <w:rPr>
                <w:rFonts w:ascii="Helvetica" w:hAnsi="Helvetica"/>
                <w:sz w:val="22"/>
                <w:szCs w:val="28"/>
              </w:rPr>
              <w:t>Friday</w:t>
            </w:r>
            <w:r w:rsidR="006433AA">
              <w:rPr>
                <w:rFonts w:ascii="Helvetica" w:hAnsi="Helvetica"/>
                <w:sz w:val="22"/>
                <w:szCs w:val="28"/>
              </w:rPr>
              <w:t xml:space="preserve"> 7 March – </w:t>
            </w:r>
            <w:r>
              <w:rPr>
                <w:rFonts w:ascii="Helvetica" w:hAnsi="Helvetica"/>
                <w:sz w:val="22"/>
                <w:szCs w:val="28"/>
              </w:rPr>
              <w:t xml:space="preserve"> Tacchi Morris Arts Centre, Taunton</w:t>
            </w:r>
          </w:p>
          <w:p w14:paraId="06A60CF2" w14:textId="5EADE58B" w:rsidR="0084039D" w:rsidRPr="009B2B81" w:rsidRDefault="006433AA" w:rsidP="006433AA">
            <w:pPr>
              <w:tabs>
                <w:tab w:val="left" w:pos="142"/>
              </w:tabs>
              <w:rPr>
                <w:rFonts w:ascii="Helvetica" w:hAnsi="Helvetica"/>
                <w:bCs/>
                <w:sz w:val="22"/>
                <w:szCs w:val="28"/>
              </w:rPr>
            </w:pPr>
            <w:r w:rsidRPr="008679C0">
              <w:rPr>
                <w:rFonts w:ascii="Helvetica" w:hAnsi="Helvetica"/>
                <w:i/>
                <w:sz w:val="22"/>
                <w:szCs w:val="28"/>
              </w:rPr>
              <w:t>Open to</w:t>
            </w:r>
            <w:r>
              <w:rPr>
                <w:rFonts w:ascii="Helvetica" w:hAnsi="Helvetica"/>
                <w:sz w:val="22"/>
                <w:szCs w:val="28"/>
              </w:rPr>
              <w:t xml:space="preserve"> </w:t>
            </w:r>
            <w:r>
              <w:rPr>
                <w:rFonts w:ascii="Helvetica" w:hAnsi="Helvetica"/>
                <w:i/>
                <w:sz w:val="22"/>
                <w:szCs w:val="28"/>
              </w:rPr>
              <w:t>groups of all ages</w:t>
            </w:r>
          </w:p>
        </w:tc>
        <w:tc>
          <w:tcPr>
            <w:tcW w:w="1728" w:type="dxa"/>
            <w:shd w:val="clear" w:color="auto" w:fill="auto"/>
          </w:tcPr>
          <w:p w14:paraId="2B4B61A1" w14:textId="77777777" w:rsidR="0084039D" w:rsidRDefault="0084039D" w:rsidP="002F5A5D">
            <w:pPr>
              <w:tabs>
                <w:tab w:val="left" w:pos="142"/>
              </w:tabs>
              <w:rPr>
                <w:rFonts w:ascii="Helvetica" w:hAnsi="Helvetica"/>
                <w:b/>
                <w:sz w:val="22"/>
                <w:szCs w:val="28"/>
              </w:rPr>
            </w:pPr>
          </w:p>
          <w:p w14:paraId="05ED1C6F" w14:textId="77777777" w:rsidR="0084039D" w:rsidRPr="009B2B81" w:rsidRDefault="0084039D" w:rsidP="002F5A5D">
            <w:pPr>
              <w:tabs>
                <w:tab w:val="left" w:pos="142"/>
              </w:tabs>
              <w:rPr>
                <w:rFonts w:ascii="Helvetica" w:hAnsi="Helvetica"/>
                <w:b/>
                <w:sz w:val="22"/>
                <w:szCs w:val="28"/>
              </w:rPr>
            </w:pPr>
          </w:p>
        </w:tc>
      </w:tr>
      <w:tr w:rsidR="0084039D" w:rsidRPr="009B2B81" w14:paraId="1814D868" w14:textId="77777777" w:rsidTr="002F5A5D">
        <w:trPr>
          <w:trHeight w:val="80"/>
        </w:trPr>
        <w:tc>
          <w:tcPr>
            <w:tcW w:w="2802" w:type="dxa"/>
            <w:vMerge/>
            <w:shd w:val="clear" w:color="auto" w:fill="auto"/>
          </w:tcPr>
          <w:p w14:paraId="65DB8314" w14:textId="77777777" w:rsidR="0084039D" w:rsidRPr="009B2B81" w:rsidRDefault="0084039D" w:rsidP="002F5A5D">
            <w:pPr>
              <w:tabs>
                <w:tab w:val="left" w:pos="142"/>
              </w:tabs>
              <w:rPr>
                <w:rFonts w:ascii="Helvetica" w:hAnsi="Helvetica"/>
                <w:b/>
                <w:sz w:val="22"/>
              </w:rPr>
            </w:pPr>
          </w:p>
        </w:tc>
        <w:tc>
          <w:tcPr>
            <w:tcW w:w="6032" w:type="dxa"/>
            <w:shd w:val="clear" w:color="auto" w:fill="auto"/>
          </w:tcPr>
          <w:p w14:paraId="31407799" w14:textId="4F82A8EA" w:rsidR="0084039D" w:rsidRDefault="007D0F0A" w:rsidP="002F5A5D">
            <w:pPr>
              <w:tabs>
                <w:tab w:val="left" w:pos="142"/>
              </w:tabs>
              <w:rPr>
                <w:rFonts w:ascii="Helvetica" w:hAnsi="Helvetica"/>
                <w:sz w:val="22"/>
                <w:szCs w:val="28"/>
              </w:rPr>
            </w:pPr>
            <w:r>
              <w:rPr>
                <w:rFonts w:ascii="Helvetica" w:hAnsi="Helvetica"/>
                <w:sz w:val="22"/>
                <w:szCs w:val="28"/>
              </w:rPr>
              <w:t xml:space="preserve">Friday </w:t>
            </w:r>
            <w:r w:rsidR="006433AA">
              <w:rPr>
                <w:rFonts w:ascii="Helvetica" w:hAnsi="Helvetica"/>
                <w:sz w:val="22"/>
                <w:szCs w:val="28"/>
              </w:rPr>
              <w:t>2</w:t>
            </w:r>
            <w:r w:rsidR="002975A8">
              <w:rPr>
                <w:rFonts w:ascii="Helvetica" w:hAnsi="Helvetica"/>
                <w:sz w:val="22"/>
                <w:szCs w:val="28"/>
              </w:rPr>
              <w:t>1</w:t>
            </w:r>
            <w:r>
              <w:rPr>
                <w:rFonts w:ascii="Helvetica" w:hAnsi="Helvetica"/>
                <w:sz w:val="22"/>
                <w:szCs w:val="28"/>
              </w:rPr>
              <w:t xml:space="preserve"> March – Tacchi Morris Arts Centre, Taunton</w:t>
            </w:r>
          </w:p>
          <w:p w14:paraId="1139008D" w14:textId="77777777" w:rsidR="0084039D" w:rsidRPr="00035C01" w:rsidRDefault="0084039D" w:rsidP="002F5A5D">
            <w:pPr>
              <w:tabs>
                <w:tab w:val="left" w:pos="142"/>
              </w:tabs>
              <w:rPr>
                <w:rFonts w:ascii="Helvetica" w:hAnsi="Helvetica"/>
                <w:sz w:val="22"/>
                <w:szCs w:val="28"/>
              </w:rPr>
            </w:pPr>
            <w:r w:rsidRPr="008679C0">
              <w:rPr>
                <w:rFonts w:ascii="Helvetica" w:hAnsi="Helvetica"/>
                <w:i/>
                <w:sz w:val="22"/>
                <w:szCs w:val="28"/>
              </w:rPr>
              <w:t>Open to</w:t>
            </w:r>
            <w:r>
              <w:rPr>
                <w:rFonts w:ascii="Helvetica" w:hAnsi="Helvetica"/>
                <w:sz w:val="22"/>
                <w:szCs w:val="28"/>
              </w:rPr>
              <w:t xml:space="preserve"> </w:t>
            </w:r>
            <w:r>
              <w:rPr>
                <w:rFonts w:ascii="Helvetica" w:hAnsi="Helvetica"/>
                <w:i/>
                <w:sz w:val="22"/>
                <w:szCs w:val="28"/>
              </w:rPr>
              <w:t>groups of all ages</w:t>
            </w:r>
          </w:p>
        </w:tc>
        <w:tc>
          <w:tcPr>
            <w:tcW w:w="1728" w:type="dxa"/>
            <w:shd w:val="clear" w:color="auto" w:fill="auto"/>
          </w:tcPr>
          <w:p w14:paraId="52D6DE23" w14:textId="77777777" w:rsidR="0084039D" w:rsidRPr="009B2B81" w:rsidRDefault="0084039D" w:rsidP="002F5A5D">
            <w:pPr>
              <w:tabs>
                <w:tab w:val="left" w:pos="142"/>
              </w:tabs>
              <w:rPr>
                <w:rFonts w:ascii="Helvetica" w:hAnsi="Helvetica"/>
                <w:b/>
                <w:sz w:val="22"/>
                <w:szCs w:val="28"/>
              </w:rPr>
            </w:pPr>
          </w:p>
        </w:tc>
      </w:tr>
      <w:tr w:rsidR="0084039D" w:rsidRPr="009B2B81" w14:paraId="6561A4F8" w14:textId="77777777" w:rsidTr="002F5A5D">
        <w:trPr>
          <w:trHeight w:val="80"/>
        </w:trPr>
        <w:tc>
          <w:tcPr>
            <w:tcW w:w="2802" w:type="dxa"/>
            <w:vMerge/>
            <w:shd w:val="clear" w:color="auto" w:fill="auto"/>
          </w:tcPr>
          <w:p w14:paraId="72BED2A3" w14:textId="77777777" w:rsidR="0084039D" w:rsidRPr="009B2B81" w:rsidRDefault="0084039D" w:rsidP="002F5A5D">
            <w:pPr>
              <w:tabs>
                <w:tab w:val="left" w:pos="142"/>
              </w:tabs>
              <w:rPr>
                <w:rFonts w:ascii="Helvetica" w:hAnsi="Helvetica"/>
                <w:b/>
                <w:sz w:val="22"/>
              </w:rPr>
            </w:pPr>
          </w:p>
        </w:tc>
        <w:tc>
          <w:tcPr>
            <w:tcW w:w="6032" w:type="dxa"/>
            <w:shd w:val="clear" w:color="auto" w:fill="auto"/>
          </w:tcPr>
          <w:p w14:paraId="1DA3B4A6" w14:textId="57AC7570" w:rsidR="0084039D" w:rsidRDefault="007D0F0A" w:rsidP="002F5A5D">
            <w:pPr>
              <w:tabs>
                <w:tab w:val="left" w:pos="142"/>
              </w:tabs>
              <w:rPr>
                <w:rFonts w:ascii="Helvetica" w:hAnsi="Helvetica"/>
                <w:sz w:val="22"/>
                <w:szCs w:val="28"/>
              </w:rPr>
            </w:pPr>
            <w:r>
              <w:rPr>
                <w:rFonts w:ascii="Helvetica" w:hAnsi="Helvetica"/>
                <w:sz w:val="22"/>
                <w:szCs w:val="28"/>
              </w:rPr>
              <w:t xml:space="preserve">Thursday </w:t>
            </w:r>
            <w:r w:rsidR="006433AA">
              <w:rPr>
                <w:rFonts w:ascii="Helvetica" w:hAnsi="Helvetica"/>
                <w:sz w:val="22"/>
                <w:szCs w:val="28"/>
              </w:rPr>
              <w:t>2</w:t>
            </w:r>
            <w:r w:rsidR="002975A8">
              <w:rPr>
                <w:rFonts w:ascii="Helvetica" w:hAnsi="Helvetica"/>
                <w:sz w:val="22"/>
                <w:szCs w:val="28"/>
              </w:rPr>
              <w:t>7</w:t>
            </w:r>
            <w:r>
              <w:rPr>
                <w:rFonts w:ascii="Helvetica" w:hAnsi="Helvetica"/>
                <w:sz w:val="22"/>
                <w:szCs w:val="28"/>
              </w:rPr>
              <w:t xml:space="preserve"> March – McMillan Theatre, Bridgwater</w:t>
            </w:r>
          </w:p>
          <w:p w14:paraId="2C55FA7B" w14:textId="77777777" w:rsidR="0084039D" w:rsidRDefault="0084039D" w:rsidP="002F5A5D">
            <w:pPr>
              <w:tabs>
                <w:tab w:val="left" w:pos="142"/>
              </w:tabs>
              <w:rPr>
                <w:rFonts w:ascii="Helvetica" w:hAnsi="Helvetica"/>
                <w:sz w:val="22"/>
                <w:szCs w:val="28"/>
              </w:rPr>
            </w:pPr>
            <w:r w:rsidRPr="008679C0">
              <w:rPr>
                <w:rFonts w:ascii="Helvetica" w:hAnsi="Helvetica"/>
                <w:i/>
                <w:sz w:val="22"/>
                <w:szCs w:val="28"/>
              </w:rPr>
              <w:t>Open to</w:t>
            </w:r>
            <w:r>
              <w:rPr>
                <w:rFonts w:ascii="Helvetica" w:hAnsi="Helvetica"/>
                <w:sz w:val="22"/>
                <w:szCs w:val="28"/>
              </w:rPr>
              <w:t xml:space="preserve"> </w:t>
            </w:r>
            <w:r>
              <w:rPr>
                <w:rFonts w:ascii="Helvetica" w:hAnsi="Helvetica"/>
                <w:i/>
                <w:sz w:val="22"/>
                <w:szCs w:val="28"/>
              </w:rPr>
              <w:t>groups of all ages</w:t>
            </w:r>
          </w:p>
        </w:tc>
        <w:tc>
          <w:tcPr>
            <w:tcW w:w="1728" w:type="dxa"/>
            <w:shd w:val="clear" w:color="auto" w:fill="auto"/>
          </w:tcPr>
          <w:p w14:paraId="797700AB" w14:textId="77777777" w:rsidR="0084039D" w:rsidRPr="009B2B81" w:rsidRDefault="0084039D" w:rsidP="002F5A5D">
            <w:pPr>
              <w:tabs>
                <w:tab w:val="left" w:pos="142"/>
              </w:tabs>
              <w:rPr>
                <w:rFonts w:ascii="Helvetica" w:hAnsi="Helvetica"/>
                <w:b/>
                <w:sz w:val="22"/>
                <w:szCs w:val="28"/>
              </w:rPr>
            </w:pPr>
          </w:p>
        </w:tc>
      </w:tr>
    </w:tbl>
    <w:p w14:paraId="6E0299E1" w14:textId="77777777" w:rsidR="002F5A5D" w:rsidRPr="00967140" w:rsidRDefault="002F5A5D" w:rsidP="00967140">
      <w:pPr>
        <w:rPr>
          <w:vanish/>
        </w:rPr>
      </w:pPr>
    </w:p>
    <w:p w14:paraId="74D63A21" w14:textId="77777777" w:rsidR="002F5A5D" w:rsidRDefault="002F5A5D">
      <w:pPr>
        <w:rPr>
          <w:rFonts w:ascii="Helvetica" w:hAnsi="Helvetica"/>
          <w:b/>
          <w:sz w:val="22"/>
          <w:szCs w:val="22"/>
        </w:rPr>
      </w:pPr>
    </w:p>
    <w:tbl>
      <w:tblPr>
        <w:tblpPr w:leftFromText="180" w:rightFromText="180" w:vertAnchor="text" w:horzAnchor="page" w:tblpX="829" w:tblpY="14"/>
        <w:tblOverlap w:val="never"/>
        <w:tblW w:w="10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7"/>
        <w:gridCol w:w="7691"/>
      </w:tblGrid>
      <w:tr w:rsidR="00877A96" w:rsidRPr="009B2B81" w14:paraId="46AA109D" w14:textId="77777777" w:rsidTr="01AB9B89">
        <w:trPr>
          <w:trHeight w:val="141"/>
        </w:trPr>
        <w:tc>
          <w:tcPr>
            <w:tcW w:w="10468" w:type="dxa"/>
            <w:gridSpan w:val="2"/>
            <w:shd w:val="clear" w:color="auto" w:fill="CCCCCC"/>
          </w:tcPr>
          <w:p w14:paraId="59810BAF" w14:textId="77777777" w:rsidR="00877A96" w:rsidRPr="009B2B81" w:rsidRDefault="00877A96" w:rsidP="00877A96">
            <w:pPr>
              <w:tabs>
                <w:tab w:val="left" w:pos="142"/>
                <w:tab w:val="left" w:pos="1696"/>
              </w:tabs>
              <w:jc w:val="center"/>
              <w:rPr>
                <w:rFonts w:ascii="Helvetica" w:hAnsi="Helvetica"/>
                <w:b/>
                <w:sz w:val="22"/>
                <w:szCs w:val="28"/>
              </w:rPr>
            </w:pPr>
            <w:r w:rsidRPr="009B2B81">
              <w:rPr>
                <w:rFonts w:ascii="Helvetica" w:hAnsi="Helvetica"/>
                <w:b/>
                <w:sz w:val="22"/>
                <w:szCs w:val="28"/>
              </w:rPr>
              <w:t>PIECE</w:t>
            </w:r>
            <w:r>
              <w:rPr>
                <w:rFonts w:ascii="Helvetica" w:hAnsi="Helvetica"/>
                <w:b/>
                <w:sz w:val="22"/>
                <w:szCs w:val="28"/>
              </w:rPr>
              <w:t xml:space="preserve"> 1 </w:t>
            </w:r>
            <w:r w:rsidRPr="009B2B81">
              <w:rPr>
                <w:rFonts w:ascii="Helvetica" w:hAnsi="Helvetica"/>
                <w:b/>
                <w:sz w:val="22"/>
                <w:szCs w:val="28"/>
              </w:rPr>
              <w:t>INFORMATION</w:t>
            </w:r>
          </w:p>
        </w:tc>
      </w:tr>
      <w:tr w:rsidR="00877A96" w:rsidRPr="009B2B81" w14:paraId="6C18E2CD" w14:textId="77777777" w:rsidTr="01AB9B89">
        <w:trPr>
          <w:trHeight w:val="274"/>
        </w:trPr>
        <w:tc>
          <w:tcPr>
            <w:tcW w:w="2777" w:type="dxa"/>
            <w:shd w:val="clear" w:color="auto" w:fill="auto"/>
          </w:tcPr>
          <w:p w14:paraId="054C414A" w14:textId="64462F18" w:rsidR="00877A96" w:rsidRPr="009B2B81" w:rsidRDefault="00877A96" w:rsidP="01AB9B89">
            <w:pPr>
              <w:tabs>
                <w:tab w:val="left" w:pos="142"/>
              </w:tabs>
              <w:rPr>
                <w:rFonts w:ascii="Helvetica" w:hAnsi="Helvetica"/>
                <w:b/>
                <w:bCs/>
                <w:sz w:val="22"/>
                <w:szCs w:val="22"/>
              </w:rPr>
            </w:pPr>
            <w:r w:rsidRPr="01AB9B89">
              <w:rPr>
                <w:rFonts w:ascii="Helvetica" w:hAnsi="Helvetica"/>
                <w:b/>
                <w:bCs/>
                <w:sz w:val="22"/>
                <w:szCs w:val="22"/>
              </w:rPr>
              <w:t>N</w:t>
            </w:r>
            <w:r w:rsidR="1CC14BFD" w:rsidRPr="01AB9B89">
              <w:rPr>
                <w:rFonts w:ascii="Helvetica" w:hAnsi="Helvetica"/>
                <w:b/>
                <w:bCs/>
                <w:sz w:val="22"/>
                <w:szCs w:val="22"/>
              </w:rPr>
              <w:t>umber</w:t>
            </w:r>
            <w:r w:rsidRPr="01AB9B89">
              <w:rPr>
                <w:rFonts w:ascii="Helvetica" w:hAnsi="Helvetica"/>
                <w:b/>
                <w:bCs/>
                <w:sz w:val="22"/>
                <w:szCs w:val="22"/>
              </w:rPr>
              <w:t xml:space="preserve"> of dancers in piece</w:t>
            </w:r>
          </w:p>
        </w:tc>
        <w:tc>
          <w:tcPr>
            <w:tcW w:w="7691" w:type="dxa"/>
            <w:shd w:val="clear" w:color="auto" w:fill="auto"/>
          </w:tcPr>
          <w:p w14:paraId="597156B9" w14:textId="77777777" w:rsidR="00877A96" w:rsidRPr="009B2B81" w:rsidRDefault="00877A96" w:rsidP="00877A96">
            <w:pPr>
              <w:rPr>
                <w:rFonts w:ascii="Helvetica" w:hAnsi="Helvetica"/>
                <w:sz w:val="22"/>
                <w:szCs w:val="22"/>
              </w:rPr>
            </w:pPr>
          </w:p>
        </w:tc>
      </w:tr>
      <w:tr w:rsidR="00877A96" w:rsidRPr="009B2B81" w14:paraId="4087D0C3" w14:textId="77777777" w:rsidTr="01AB9B89">
        <w:trPr>
          <w:trHeight w:val="344"/>
        </w:trPr>
        <w:tc>
          <w:tcPr>
            <w:tcW w:w="2777" w:type="dxa"/>
            <w:shd w:val="clear" w:color="auto" w:fill="auto"/>
          </w:tcPr>
          <w:p w14:paraId="11C1CC62" w14:textId="77777777" w:rsidR="00877A96" w:rsidRPr="009B2B81" w:rsidRDefault="00877A96" w:rsidP="00877A96">
            <w:pPr>
              <w:tabs>
                <w:tab w:val="left" w:pos="142"/>
              </w:tabs>
              <w:rPr>
                <w:rFonts w:ascii="Helvetica" w:hAnsi="Helvetica"/>
                <w:b/>
                <w:sz w:val="22"/>
              </w:rPr>
            </w:pPr>
            <w:r w:rsidRPr="009B2B81">
              <w:rPr>
                <w:rFonts w:ascii="Helvetica" w:hAnsi="Helvetica"/>
                <w:b/>
                <w:sz w:val="22"/>
              </w:rPr>
              <w:t>Age range of dancers</w:t>
            </w:r>
          </w:p>
        </w:tc>
        <w:tc>
          <w:tcPr>
            <w:tcW w:w="7691" w:type="dxa"/>
            <w:shd w:val="clear" w:color="auto" w:fill="auto"/>
          </w:tcPr>
          <w:p w14:paraId="52CA9375" w14:textId="77777777" w:rsidR="00877A96" w:rsidRPr="009B2B81" w:rsidRDefault="00877A96" w:rsidP="00877A96">
            <w:pPr>
              <w:tabs>
                <w:tab w:val="left" w:pos="142"/>
              </w:tabs>
              <w:rPr>
                <w:rFonts w:ascii="Helvetica" w:hAnsi="Helvetica"/>
                <w:sz w:val="22"/>
                <w:szCs w:val="22"/>
              </w:rPr>
            </w:pPr>
          </w:p>
        </w:tc>
      </w:tr>
      <w:tr w:rsidR="00877A96" w:rsidRPr="009B2B81" w14:paraId="082BEE66" w14:textId="77777777" w:rsidTr="01AB9B89">
        <w:trPr>
          <w:trHeight w:val="295"/>
        </w:trPr>
        <w:tc>
          <w:tcPr>
            <w:tcW w:w="2777" w:type="dxa"/>
            <w:shd w:val="clear" w:color="auto" w:fill="auto"/>
          </w:tcPr>
          <w:p w14:paraId="356099D7" w14:textId="77777777" w:rsidR="00877A96" w:rsidRPr="009B2B81" w:rsidRDefault="00877A96" w:rsidP="00877A96">
            <w:pPr>
              <w:tabs>
                <w:tab w:val="left" w:pos="142"/>
              </w:tabs>
              <w:rPr>
                <w:rFonts w:ascii="Helvetica" w:hAnsi="Helvetica"/>
                <w:b/>
                <w:sz w:val="22"/>
              </w:rPr>
            </w:pPr>
            <w:r>
              <w:rPr>
                <w:rFonts w:ascii="Helvetica" w:hAnsi="Helvetica"/>
                <w:b/>
                <w:sz w:val="22"/>
              </w:rPr>
              <w:t>Names of dancers</w:t>
            </w:r>
          </w:p>
        </w:tc>
        <w:tc>
          <w:tcPr>
            <w:tcW w:w="7691" w:type="dxa"/>
            <w:shd w:val="clear" w:color="auto" w:fill="auto"/>
          </w:tcPr>
          <w:p w14:paraId="55FA8E24" w14:textId="77777777" w:rsidR="00877A96" w:rsidRPr="009B2B81" w:rsidRDefault="00877A96" w:rsidP="00877A96">
            <w:pPr>
              <w:tabs>
                <w:tab w:val="left" w:pos="142"/>
              </w:tabs>
              <w:rPr>
                <w:rFonts w:ascii="Helvetica" w:hAnsi="Helvetica"/>
                <w:sz w:val="22"/>
                <w:szCs w:val="22"/>
              </w:rPr>
            </w:pPr>
          </w:p>
        </w:tc>
      </w:tr>
      <w:tr w:rsidR="00877A96" w:rsidRPr="009B2B81" w14:paraId="206B8122" w14:textId="77777777" w:rsidTr="01AB9B89">
        <w:trPr>
          <w:trHeight w:val="295"/>
        </w:trPr>
        <w:tc>
          <w:tcPr>
            <w:tcW w:w="2777" w:type="dxa"/>
            <w:shd w:val="clear" w:color="auto" w:fill="auto"/>
          </w:tcPr>
          <w:p w14:paraId="18656113" w14:textId="77777777" w:rsidR="00877A96" w:rsidRPr="009B2B81" w:rsidRDefault="00877A96" w:rsidP="00877A96">
            <w:pPr>
              <w:tabs>
                <w:tab w:val="left" w:pos="142"/>
              </w:tabs>
              <w:rPr>
                <w:rFonts w:ascii="Helvetica" w:hAnsi="Helvetica"/>
                <w:b/>
                <w:sz w:val="22"/>
              </w:rPr>
            </w:pPr>
            <w:r w:rsidRPr="009B2B81">
              <w:rPr>
                <w:rFonts w:ascii="Helvetica" w:hAnsi="Helvetica"/>
                <w:b/>
                <w:sz w:val="22"/>
              </w:rPr>
              <w:t>Name of piece</w:t>
            </w:r>
          </w:p>
        </w:tc>
        <w:tc>
          <w:tcPr>
            <w:tcW w:w="7691" w:type="dxa"/>
            <w:shd w:val="clear" w:color="auto" w:fill="auto"/>
          </w:tcPr>
          <w:p w14:paraId="0449DB37" w14:textId="77777777" w:rsidR="00877A96" w:rsidRPr="009B2B81" w:rsidRDefault="00877A96" w:rsidP="00877A96">
            <w:pPr>
              <w:tabs>
                <w:tab w:val="left" w:pos="142"/>
              </w:tabs>
              <w:rPr>
                <w:rFonts w:ascii="Helvetica" w:hAnsi="Helvetica"/>
                <w:sz w:val="22"/>
                <w:szCs w:val="22"/>
              </w:rPr>
            </w:pPr>
          </w:p>
        </w:tc>
      </w:tr>
      <w:tr w:rsidR="00877A96" w:rsidRPr="009B2B81" w14:paraId="6EBFF7B5" w14:textId="77777777" w:rsidTr="01AB9B89">
        <w:trPr>
          <w:trHeight w:val="233"/>
        </w:trPr>
        <w:tc>
          <w:tcPr>
            <w:tcW w:w="2777" w:type="dxa"/>
            <w:shd w:val="clear" w:color="auto" w:fill="auto"/>
          </w:tcPr>
          <w:p w14:paraId="5745B903" w14:textId="77777777" w:rsidR="00877A96" w:rsidRPr="009B2B81" w:rsidRDefault="00877A96" w:rsidP="00877A96">
            <w:pPr>
              <w:tabs>
                <w:tab w:val="left" w:pos="142"/>
              </w:tabs>
              <w:rPr>
                <w:rFonts w:ascii="Helvetica" w:hAnsi="Helvetica"/>
                <w:b/>
                <w:sz w:val="22"/>
              </w:rPr>
            </w:pPr>
            <w:r>
              <w:rPr>
                <w:rFonts w:ascii="Helvetica" w:hAnsi="Helvetica"/>
                <w:b/>
                <w:sz w:val="22"/>
              </w:rPr>
              <w:t>Style of piece</w:t>
            </w:r>
          </w:p>
        </w:tc>
        <w:tc>
          <w:tcPr>
            <w:tcW w:w="7691" w:type="dxa"/>
            <w:shd w:val="clear" w:color="auto" w:fill="auto"/>
          </w:tcPr>
          <w:p w14:paraId="28D782C1" w14:textId="77777777" w:rsidR="00877A96" w:rsidRPr="009B2B81" w:rsidRDefault="00877A96" w:rsidP="00877A96">
            <w:pPr>
              <w:tabs>
                <w:tab w:val="left" w:pos="142"/>
              </w:tabs>
              <w:rPr>
                <w:rFonts w:ascii="Helvetica" w:hAnsi="Helvetica"/>
                <w:sz w:val="22"/>
                <w:szCs w:val="22"/>
              </w:rPr>
            </w:pPr>
          </w:p>
        </w:tc>
      </w:tr>
      <w:tr w:rsidR="00877A96" w:rsidRPr="009B2B81" w14:paraId="7B35650F" w14:textId="77777777" w:rsidTr="01AB9B89">
        <w:trPr>
          <w:trHeight w:val="233"/>
        </w:trPr>
        <w:tc>
          <w:tcPr>
            <w:tcW w:w="2777" w:type="dxa"/>
            <w:shd w:val="clear" w:color="auto" w:fill="auto"/>
          </w:tcPr>
          <w:p w14:paraId="558ED38A" w14:textId="77777777" w:rsidR="00877A96" w:rsidRPr="009B2B81" w:rsidRDefault="00877A96" w:rsidP="00877A96">
            <w:pPr>
              <w:tabs>
                <w:tab w:val="left" w:pos="142"/>
              </w:tabs>
              <w:rPr>
                <w:rFonts w:ascii="Helvetica" w:hAnsi="Helvetica"/>
                <w:b/>
                <w:sz w:val="22"/>
              </w:rPr>
            </w:pPr>
            <w:r w:rsidRPr="009B2B81">
              <w:rPr>
                <w:rFonts w:ascii="Helvetica" w:hAnsi="Helvetica"/>
                <w:b/>
                <w:sz w:val="22"/>
              </w:rPr>
              <w:t>Choreographer(s)</w:t>
            </w:r>
          </w:p>
        </w:tc>
        <w:tc>
          <w:tcPr>
            <w:tcW w:w="7691" w:type="dxa"/>
            <w:shd w:val="clear" w:color="auto" w:fill="auto"/>
          </w:tcPr>
          <w:p w14:paraId="6356277A" w14:textId="77777777" w:rsidR="00877A96" w:rsidRPr="009B2B81" w:rsidRDefault="00877A96" w:rsidP="00877A96">
            <w:pPr>
              <w:tabs>
                <w:tab w:val="left" w:pos="142"/>
              </w:tabs>
              <w:rPr>
                <w:rFonts w:ascii="Helvetica" w:hAnsi="Helvetica"/>
                <w:sz w:val="22"/>
                <w:szCs w:val="22"/>
              </w:rPr>
            </w:pPr>
          </w:p>
        </w:tc>
      </w:tr>
      <w:tr w:rsidR="00877A96" w:rsidRPr="009B2B81" w14:paraId="27F62F52" w14:textId="77777777" w:rsidTr="01AB9B89">
        <w:trPr>
          <w:trHeight w:val="616"/>
        </w:trPr>
        <w:tc>
          <w:tcPr>
            <w:tcW w:w="2777" w:type="dxa"/>
            <w:shd w:val="clear" w:color="auto" w:fill="auto"/>
          </w:tcPr>
          <w:p w14:paraId="4A72E650" w14:textId="77777777" w:rsidR="00877A96" w:rsidRPr="00035C01" w:rsidRDefault="00877A96" w:rsidP="00877A96">
            <w:pPr>
              <w:tabs>
                <w:tab w:val="left" w:pos="142"/>
              </w:tabs>
              <w:rPr>
                <w:rFonts w:ascii="Helvetica" w:hAnsi="Helvetica"/>
                <w:i/>
                <w:sz w:val="22"/>
              </w:rPr>
            </w:pPr>
            <w:r w:rsidRPr="009B2B81">
              <w:rPr>
                <w:rFonts w:ascii="Helvetica" w:hAnsi="Helvetica"/>
                <w:b/>
                <w:sz w:val="22"/>
              </w:rPr>
              <w:t>Brief description of piece</w:t>
            </w:r>
            <w:r>
              <w:rPr>
                <w:rFonts w:ascii="Helvetica" w:hAnsi="Helvetica"/>
                <w:b/>
                <w:sz w:val="22"/>
              </w:rPr>
              <w:br/>
            </w:r>
            <w:r>
              <w:rPr>
                <w:rFonts w:ascii="Helvetica" w:hAnsi="Helvetica"/>
                <w:i/>
                <w:sz w:val="22"/>
              </w:rPr>
              <w:t>Please note: this will be the description printed in the event programme.</w:t>
            </w:r>
          </w:p>
        </w:tc>
        <w:tc>
          <w:tcPr>
            <w:tcW w:w="7691" w:type="dxa"/>
            <w:shd w:val="clear" w:color="auto" w:fill="auto"/>
          </w:tcPr>
          <w:p w14:paraId="34FA5A43" w14:textId="77777777" w:rsidR="00877A96" w:rsidRPr="009B2B81" w:rsidRDefault="00877A96" w:rsidP="00877A96">
            <w:pPr>
              <w:tabs>
                <w:tab w:val="left" w:pos="142"/>
              </w:tabs>
              <w:rPr>
                <w:rFonts w:ascii="Helvetica" w:hAnsi="Helvetica"/>
                <w:sz w:val="22"/>
                <w:szCs w:val="22"/>
              </w:rPr>
            </w:pPr>
          </w:p>
          <w:p w14:paraId="036595F5" w14:textId="77777777" w:rsidR="00877A96" w:rsidRPr="009B2B81" w:rsidRDefault="00877A96" w:rsidP="00877A96">
            <w:pPr>
              <w:tabs>
                <w:tab w:val="left" w:pos="142"/>
              </w:tabs>
              <w:rPr>
                <w:rFonts w:ascii="Helvetica" w:hAnsi="Helvetica"/>
                <w:sz w:val="22"/>
                <w:szCs w:val="22"/>
              </w:rPr>
            </w:pPr>
          </w:p>
          <w:p w14:paraId="6B3694C5" w14:textId="77777777" w:rsidR="00877A96" w:rsidRPr="009B2B81" w:rsidRDefault="00877A96" w:rsidP="00877A96">
            <w:pPr>
              <w:tabs>
                <w:tab w:val="left" w:pos="142"/>
              </w:tabs>
              <w:rPr>
                <w:rFonts w:ascii="Helvetica" w:hAnsi="Helvetica"/>
                <w:sz w:val="22"/>
                <w:szCs w:val="22"/>
              </w:rPr>
            </w:pPr>
          </w:p>
        </w:tc>
      </w:tr>
      <w:tr w:rsidR="00877A96" w:rsidRPr="009B2B81" w14:paraId="614FD0A7" w14:textId="77777777" w:rsidTr="01AB9B89">
        <w:trPr>
          <w:trHeight w:val="225"/>
        </w:trPr>
        <w:tc>
          <w:tcPr>
            <w:tcW w:w="2777" w:type="dxa"/>
            <w:shd w:val="clear" w:color="auto" w:fill="auto"/>
          </w:tcPr>
          <w:p w14:paraId="2A822A0B" w14:textId="780DA5CD" w:rsidR="00877A96" w:rsidRPr="009B2B81" w:rsidRDefault="00877A96" w:rsidP="00877A96">
            <w:pPr>
              <w:tabs>
                <w:tab w:val="left" w:pos="142"/>
              </w:tabs>
              <w:rPr>
                <w:rFonts w:ascii="Helvetica" w:hAnsi="Helvetica"/>
                <w:b/>
                <w:sz w:val="22"/>
              </w:rPr>
            </w:pPr>
            <w:r>
              <w:rPr>
                <w:rFonts w:ascii="Helvetica" w:hAnsi="Helvetica"/>
                <w:b/>
                <w:sz w:val="22"/>
              </w:rPr>
              <w:t>Approx. length</w:t>
            </w:r>
            <w:r w:rsidRPr="009B2B81">
              <w:rPr>
                <w:rFonts w:ascii="Helvetica" w:hAnsi="Helvetica"/>
                <w:b/>
                <w:sz w:val="22"/>
              </w:rPr>
              <w:t xml:space="preserve"> of piece</w:t>
            </w:r>
            <w:r w:rsidR="008679C0">
              <w:rPr>
                <w:rFonts w:ascii="Helvetica" w:hAnsi="Helvetica"/>
                <w:b/>
                <w:sz w:val="22"/>
              </w:rPr>
              <w:t xml:space="preserve"> </w:t>
            </w:r>
            <w:r w:rsidR="008679C0" w:rsidRPr="008679C0">
              <w:rPr>
                <w:rFonts w:ascii="Helvetica" w:hAnsi="Helvetica"/>
                <w:i/>
                <w:sz w:val="22"/>
              </w:rPr>
              <w:t xml:space="preserve">(please ensure piece is no longer than </w:t>
            </w:r>
            <w:r w:rsidR="006433AA" w:rsidRPr="006433AA">
              <w:rPr>
                <w:rFonts w:ascii="Helvetica" w:hAnsi="Helvetica"/>
                <w:b/>
                <w:bCs/>
                <w:i/>
                <w:sz w:val="22"/>
              </w:rPr>
              <w:t>5</w:t>
            </w:r>
            <w:r w:rsidR="008679C0" w:rsidRPr="006433AA">
              <w:rPr>
                <w:rFonts w:ascii="Helvetica" w:hAnsi="Helvetica"/>
                <w:b/>
                <w:bCs/>
                <w:i/>
                <w:sz w:val="22"/>
              </w:rPr>
              <w:t xml:space="preserve"> minutes</w:t>
            </w:r>
            <w:r w:rsidR="008679C0" w:rsidRPr="008679C0">
              <w:rPr>
                <w:rFonts w:ascii="Helvetica" w:hAnsi="Helvetica"/>
                <w:i/>
                <w:sz w:val="22"/>
              </w:rPr>
              <w:t>)</w:t>
            </w:r>
          </w:p>
        </w:tc>
        <w:tc>
          <w:tcPr>
            <w:tcW w:w="7691" w:type="dxa"/>
            <w:shd w:val="clear" w:color="auto" w:fill="auto"/>
          </w:tcPr>
          <w:p w14:paraId="5E93A5E3" w14:textId="77777777" w:rsidR="00877A96" w:rsidRPr="009B2B81" w:rsidRDefault="00877A96" w:rsidP="00877A96">
            <w:pPr>
              <w:tabs>
                <w:tab w:val="left" w:pos="142"/>
              </w:tabs>
              <w:rPr>
                <w:rFonts w:ascii="Helvetica" w:hAnsi="Helvetica"/>
                <w:sz w:val="22"/>
                <w:szCs w:val="22"/>
              </w:rPr>
            </w:pPr>
          </w:p>
        </w:tc>
      </w:tr>
      <w:tr w:rsidR="00877A96" w:rsidRPr="009B2B81" w14:paraId="1BB05927" w14:textId="77777777" w:rsidTr="01AB9B89">
        <w:trPr>
          <w:trHeight w:val="225"/>
        </w:trPr>
        <w:tc>
          <w:tcPr>
            <w:tcW w:w="10468" w:type="dxa"/>
            <w:gridSpan w:val="2"/>
            <w:shd w:val="clear" w:color="auto" w:fill="D9D9D9" w:themeFill="background1" w:themeFillShade="D9"/>
          </w:tcPr>
          <w:p w14:paraId="4E0472AE" w14:textId="77777777" w:rsidR="00877A96" w:rsidRPr="009B2B81" w:rsidRDefault="00877A96" w:rsidP="00877A96">
            <w:pPr>
              <w:tabs>
                <w:tab w:val="left" w:pos="142"/>
              </w:tabs>
              <w:jc w:val="center"/>
              <w:rPr>
                <w:rFonts w:ascii="Helvetica" w:hAnsi="Helvetica"/>
                <w:sz w:val="22"/>
                <w:szCs w:val="22"/>
              </w:rPr>
            </w:pPr>
            <w:r w:rsidRPr="009B2B81">
              <w:rPr>
                <w:rFonts w:ascii="Helvetica" w:hAnsi="Helvetica"/>
                <w:b/>
                <w:sz w:val="22"/>
                <w:szCs w:val="28"/>
              </w:rPr>
              <w:t>PIECE</w:t>
            </w:r>
            <w:r>
              <w:rPr>
                <w:rFonts w:ascii="Helvetica" w:hAnsi="Helvetica"/>
                <w:b/>
                <w:sz w:val="22"/>
                <w:szCs w:val="28"/>
              </w:rPr>
              <w:t xml:space="preserve"> 2 </w:t>
            </w:r>
            <w:r w:rsidRPr="009B2B81">
              <w:rPr>
                <w:rFonts w:ascii="Helvetica" w:hAnsi="Helvetica"/>
                <w:b/>
                <w:sz w:val="22"/>
                <w:szCs w:val="28"/>
              </w:rPr>
              <w:t>INFORMATION</w:t>
            </w:r>
            <w:r>
              <w:rPr>
                <w:rFonts w:ascii="Helvetica" w:hAnsi="Helvetica"/>
                <w:b/>
                <w:sz w:val="22"/>
                <w:szCs w:val="28"/>
              </w:rPr>
              <w:t xml:space="preserve"> (if applicable)</w:t>
            </w:r>
          </w:p>
        </w:tc>
      </w:tr>
      <w:tr w:rsidR="00877A96" w:rsidRPr="009B2B81" w14:paraId="5CB0DC88" w14:textId="77777777" w:rsidTr="01AB9B89">
        <w:trPr>
          <w:trHeight w:val="225"/>
        </w:trPr>
        <w:tc>
          <w:tcPr>
            <w:tcW w:w="2777" w:type="dxa"/>
            <w:shd w:val="clear" w:color="auto" w:fill="auto"/>
          </w:tcPr>
          <w:p w14:paraId="5758DBC6" w14:textId="2D601C47" w:rsidR="00877A96" w:rsidRPr="009B2B81" w:rsidRDefault="00877A96" w:rsidP="01AB9B89">
            <w:pPr>
              <w:tabs>
                <w:tab w:val="left" w:pos="142"/>
              </w:tabs>
              <w:rPr>
                <w:rFonts w:ascii="Helvetica" w:hAnsi="Helvetica"/>
                <w:b/>
                <w:bCs/>
                <w:sz w:val="22"/>
                <w:szCs w:val="22"/>
              </w:rPr>
            </w:pPr>
            <w:r w:rsidRPr="01AB9B89">
              <w:rPr>
                <w:rFonts w:ascii="Helvetica" w:hAnsi="Helvetica"/>
                <w:b/>
                <w:bCs/>
                <w:sz w:val="22"/>
                <w:szCs w:val="22"/>
              </w:rPr>
              <w:t>N</w:t>
            </w:r>
            <w:r w:rsidR="0669325A" w:rsidRPr="01AB9B89">
              <w:rPr>
                <w:rFonts w:ascii="Helvetica" w:hAnsi="Helvetica"/>
                <w:b/>
                <w:bCs/>
                <w:sz w:val="22"/>
                <w:szCs w:val="22"/>
              </w:rPr>
              <w:t>umber</w:t>
            </w:r>
            <w:r w:rsidRPr="01AB9B89">
              <w:rPr>
                <w:rFonts w:ascii="Helvetica" w:hAnsi="Helvetica"/>
                <w:b/>
                <w:bCs/>
                <w:sz w:val="22"/>
                <w:szCs w:val="22"/>
              </w:rPr>
              <w:t xml:space="preserve"> of dancers in piece</w:t>
            </w:r>
          </w:p>
        </w:tc>
        <w:tc>
          <w:tcPr>
            <w:tcW w:w="7691" w:type="dxa"/>
            <w:shd w:val="clear" w:color="auto" w:fill="auto"/>
          </w:tcPr>
          <w:p w14:paraId="06F41406" w14:textId="77777777" w:rsidR="00877A96" w:rsidRPr="009B2B81" w:rsidRDefault="00877A96" w:rsidP="00877A96">
            <w:pPr>
              <w:tabs>
                <w:tab w:val="left" w:pos="142"/>
              </w:tabs>
              <w:rPr>
                <w:rFonts w:ascii="Helvetica" w:hAnsi="Helvetica"/>
                <w:sz w:val="22"/>
                <w:szCs w:val="22"/>
              </w:rPr>
            </w:pPr>
          </w:p>
        </w:tc>
      </w:tr>
      <w:tr w:rsidR="00877A96" w:rsidRPr="009B2B81" w14:paraId="32CC1CD7" w14:textId="77777777" w:rsidTr="01AB9B89">
        <w:trPr>
          <w:trHeight w:val="225"/>
        </w:trPr>
        <w:tc>
          <w:tcPr>
            <w:tcW w:w="2777" w:type="dxa"/>
            <w:shd w:val="clear" w:color="auto" w:fill="auto"/>
          </w:tcPr>
          <w:p w14:paraId="080929A6" w14:textId="77777777" w:rsidR="00877A96" w:rsidRDefault="00877A96" w:rsidP="00877A96">
            <w:pPr>
              <w:tabs>
                <w:tab w:val="left" w:pos="142"/>
              </w:tabs>
              <w:rPr>
                <w:rFonts w:ascii="Helvetica" w:hAnsi="Helvetica"/>
                <w:b/>
                <w:sz w:val="22"/>
              </w:rPr>
            </w:pPr>
            <w:r>
              <w:rPr>
                <w:rFonts w:ascii="Helvetica" w:hAnsi="Helvetica"/>
                <w:b/>
                <w:sz w:val="22"/>
              </w:rPr>
              <w:t>Names of dancers</w:t>
            </w:r>
          </w:p>
        </w:tc>
        <w:tc>
          <w:tcPr>
            <w:tcW w:w="7691" w:type="dxa"/>
            <w:shd w:val="clear" w:color="auto" w:fill="auto"/>
          </w:tcPr>
          <w:p w14:paraId="628F696B" w14:textId="77777777" w:rsidR="00877A96" w:rsidRPr="009B2B81" w:rsidRDefault="00877A96" w:rsidP="00877A96">
            <w:pPr>
              <w:tabs>
                <w:tab w:val="left" w:pos="142"/>
              </w:tabs>
              <w:rPr>
                <w:rFonts w:ascii="Helvetica" w:hAnsi="Helvetica"/>
                <w:sz w:val="22"/>
                <w:szCs w:val="22"/>
              </w:rPr>
            </w:pPr>
          </w:p>
        </w:tc>
      </w:tr>
      <w:tr w:rsidR="00877A96" w:rsidRPr="009B2B81" w14:paraId="3F41EB56" w14:textId="77777777" w:rsidTr="01AB9B89">
        <w:trPr>
          <w:trHeight w:val="225"/>
        </w:trPr>
        <w:tc>
          <w:tcPr>
            <w:tcW w:w="2777" w:type="dxa"/>
            <w:shd w:val="clear" w:color="auto" w:fill="auto"/>
          </w:tcPr>
          <w:p w14:paraId="5B7B3E51" w14:textId="77777777" w:rsidR="00877A96" w:rsidRPr="009B2B81" w:rsidRDefault="00877A96" w:rsidP="00877A96">
            <w:pPr>
              <w:tabs>
                <w:tab w:val="left" w:pos="142"/>
              </w:tabs>
              <w:rPr>
                <w:rFonts w:ascii="Helvetica" w:hAnsi="Helvetica"/>
                <w:b/>
                <w:sz w:val="22"/>
              </w:rPr>
            </w:pPr>
            <w:r>
              <w:rPr>
                <w:rFonts w:ascii="Helvetica" w:hAnsi="Helvetica"/>
                <w:b/>
                <w:sz w:val="22"/>
              </w:rPr>
              <w:t>Age range of dancers</w:t>
            </w:r>
          </w:p>
        </w:tc>
        <w:tc>
          <w:tcPr>
            <w:tcW w:w="7691" w:type="dxa"/>
            <w:shd w:val="clear" w:color="auto" w:fill="auto"/>
          </w:tcPr>
          <w:p w14:paraId="22129DF1" w14:textId="77777777" w:rsidR="00877A96" w:rsidRPr="009B2B81" w:rsidRDefault="00877A96" w:rsidP="00877A96">
            <w:pPr>
              <w:tabs>
                <w:tab w:val="left" w:pos="142"/>
              </w:tabs>
              <w:rPr>
                <w:rFonts w:ascii="Helvetica" w:hAnsi="Helvetica"/>
                <w:sz w:val="22"/>
                <w:szCs w:val="22"/>
              </w:rPr>
            </w:pPr>
          </w:p>
        </w:tc>
      </w:tr>
      <w:tr w:rsidR="00877A96" w:rsidRPr="009B2B81" w14:paraId="066D5494" w14:textId="77777777" w:rsidTr="01AB9B89">
        <w:trPr>
          <w:trHeight w:val="225"/>
        </w:trPr>
        <w:tc>
          <w:tcPr>
            <w:tcW w:w="2777" w:type="dxa"/>
            <w:shd w:val="clear" w:color="auto" w:fill="auto"/>
          </w:tcPr>
          <w:p w14:paraId="5EEE1257" w14:textId="77777777" w:rsidR="00877A96" w:rsidRPr="009B2B81" w:rsidRDefault="00877A96" w:rsidP="00877A96">
            <w:pPr>
              <w:tabs>
                <w:tab w:val="left" w:pos="142"/>
              </w:tabs>
              <w:rPr>
                <w:rFonts w:ascii="Helvetica" w:hAnsi="Helvetica"/>
                <w:b/>
                <w:sz w:val="22"/>
              </w:rPr>
            </w:pPr>
            <w:r w:rsidRPr="009B2B81">
              <w:rPr>
                <w:rFonts w:ascii="Helvetica" w:hAnsi="Helvetica"/>
                <w:b/>
                <w:sz w:val="22"/>
              </w:rPr>
              <w:t>Name of piece</w:t>
            </w:r>
          </w:p>
        </w:tc>
        <w:tc>
          <w:tcPr>
            <w:tcW w:w="7691" w:type="dxa"/>
            <w:shd w:val="clear" w:color="auto" w:fill="auto"/>
          </w:tcPr>
          <w:p w14:paraId="6E42741C" w14:textId="77777777" w:rsidR="00877A96" w:rsidRPr="009B2B81" w:rsidRDefault="00877A96" w:rsidP="00877A96">
            <w:pPr>
              <w:tabs>
                <w:tab w:val="left" w:pos="142"/>
              </w:tabs>
              <w:rPr>
                <w:rFonts w:ascii="Helvetica" w:hAnsi="Helvetica"/>
                <w:sz w:val="22"/>
                <w:szCs w:val="22"/>
              </w:rPr>
            </w:pPr>
          </w:p>
        </w:tc>
      </w:tr>
      <w:tr w:rsidR="00877A96" w:rsidRPr="009B2B81" w14:paraId="3209D080" w14:textId="77777777" w:rsidTr="01AB9B89">
        <w:trPr>
          <w:trHeight w:val="225"/>
        </w:trPr>
        <w:tc>
          <w:tcPr>
            <w:tcW w:w="2777" w:type="dxa"/>
            <w:shd w:val="clear" w:color="auto" w:fill="auto"/>
          </w:tcPr>
          <w:p w14:paraId="2B5275BA" w14:textId="77777777" w:rsidR="00877A96" w:rsidRPr="009B2B81" w:rsidRDefault="00877A96" w:rsidP="00877A96">
            <w:pPr>
              <w:tabs>
                <w:tab w:val="left" w:pos="142"/>
              </w:tabs>
              <w:rPr>
                <w:rFonts w:ascii="Helvetica" w:hAnsi="Helvetica"/>
                <w:b/>
                <w:sz w:val="22"/>
              </w:rPr>
            </w:pPr>
            <w:r>
              <w:rPr>
                <w:rFonts w:ascii="Helvetica" w:hAnsi="Helvetica"/>
                <w:b/>
                <w:sz w:val="22"/>
              </w:rPr>
              <w:t>Style of piece</w:t>
            </w:r>
          </w:p>
        </w:tc>
        <w:tc>
          <w:tcPr>
            <w:tcW w:w="7691" w:type="dxa"/>
            <w:shd w:val="clear" w:color="auto" w:fill="auto"/>
          </w:tcPr>
          <w:p w14:paraId="157B30BF" w14:textId="77777777" w:rsidR="00877A96" w:rsidRPr="009B2B81" w:rsidRDefault="00877A96" w:rsidP="00877A96">
            <w:pPr>
              <w:tabs>
                <w:tab w:val="left" w:pos="142"/>
              </w:tabs>
              <w:rPr>
                <w:rFonts w:ascii="Helvetica" w:hAnsi="Helvetica"/>
                <w:sz w:val="22"/>
                <w:szCs w:val="22"/>
              </w:rPr>
            </w:pPr>
          </w:p>
        </w:tc>
      </w:tr>
      <w:tr w:rsidR="00877A96" w:rsidRPr="009B2B81" w14:paraId="4102B6D2" w14:textId="77777777" w:rsidTr="01AB9B89">
        <w:trPr>
          <w:trHeight w:val="225"/>
        </w:trPr>
        <w:tc>
          <w:tcPr>
            <w:tcW w:w="2777" w:type="dxa"/>
            <w:shd w:val="clear" w:color="auto" w:fill="auto"/>
          </w:tcPr>
          <w:p w14:paraId="3D90926C" w14:textId="77777777" w:rsidR="00877A96" w:rsidRDefault="00877A96" w:rsidP="00877A96">
            <w:pPr>
              <w:tabs>
                <w:tab w:val="left" w:pos="142"/>
              </w:tabs>
              <w:rPr>
                <w:rFonts w:ascii="Helvetica" w:hAnsi="Helvetica"/>
                <w:b/>
                <w:sz w:val="22"/>
              </w:rPr>
            </w:pPr>
            <w:r w:rsidRPr="009B2B81">
              <w:rPr>
                <w:rFonts w:ascii="Helvetica" w:hAnsi="Helvetica"/>
                <w:b/>
                <w:sz w:val="22"/>
              </w:rPr>
              <w:t>Choreographer(s)</w:t>
            </w:r>
          </w:p>
        </w:tc>
        <w:tc>
          <w:tcPr>
            <w:tcW w:w="7691" w:type="dxa"/>
            <w:shd w:val="clear" w:color="auto" w:fill="auto"/>
          </w:tcPr>
          <w:p w14:paraId="6E4DFD7E" w14:textId="77777777" w:rsidR="00877A96" w:rsidRPr="009B2B81" w:rsidRDefault="00877A96" w:rsidP="00877A96">
            <w:pPr>
              <w:tabs>
                <w:tab w:val="left" w:pos="142"/>
              </w:tabs>
              <w:rPr>
                <w:rFonts w:ascii="Helvetica" w:hAnsi="Helvetica"/>
                <w:sz w:val="22"/>
                <w:szCs w:val="22"/>
              </w:rPr>
            </w:pPr>
          </w:p>
        </w:tc>
      </w:tr>
      <w:tr w:rsidR="00877A96" w:rsidRPr="009B2B81" w14:paraId="03BAD75C" w14:textId="77777777" w:rsidTr="01AB9B89">
        <w:trPr>
          <w:trHeight w:val="225"/>
        </w:trPr>
        <w:tc>
          <w:tcPr>
            <w:tcW w:w="2777" w:type="dxa"/>
            <w:shd w:val="clear" w:color="auto" w:fill="auto"/>
          </w:tcPr>
          <w:p w14:paraId="202C6D6F" w14:textId="77777777" w:rsidR="00877A96" w:rsidRPr="009B2B81" w:rsidRDefault="00877A96" w:rsidP="00877A96">
            <w:pPr>
              <w:tabs>
                <w:tab w:val="left" w:pos="142"/>
              </w:tabs>
              <w:rPr>
                <w:rFonts w:ascii="Helvetica" w:hAnsi="Helvetica"/>
                <w:b/>
                <w:sz w:val="22"/>
              </w:rPr>
            </w:pPr>
            <w:r w:rsidRPr="009B2B81">
              <w:rPr>
                <w:rFonts w:ascii="Helvetica" w:hAnsi="Helvetica"/>
                <w:b/>
                <w:sz w:val="22"/>
              </w:rPr>
              <w:t>Brief description of piece</w:t>
            </w:r>
            <w:r>
              <w:rPr>
                <w:rFonts w:ascii="Helvetica" w:hAnsi="Helvetica"/>
                <w:b/>
                <w:sz w:val="22"/>
              </w:rPr>
              <w:br/>
            </w:r>
            <w:r>
              <w:rPr>
                <w:rFonts w:ascii="Helvetica" w:hAnsi="Helvetica"/>
                <w:i/>
                <w:sz w:val="22"/>
              </w:rPr>
              <w:t>Please note: this will be the description printed in the event programme.</w:t>
            </w:r>
          </w:p>
        </w:tc>
        <w:tc>
          <w:tcPr>
            <w:tcW w:w="7691" w:type="dxa"/>
            <w:shd w:val="clear" w:color="auto" w:fill="auto"/>
          </w:tcPr>
          <w:p w14:paraId="636EF850" w14:textId="77777777" w:rsidR="00877A96" w:rsidRPr="009B2B81" w:rsidRDefault="00877A96" w:rsidP="00877A96">
            <w:pPr>
              <w:tabs>
                <w:tab w:val="left" w:pos="142"/>
              </w:tabs>
              <w:rPr>
                <w:rFonts w:ascii="Helvetica" w:hAnsi="Helvetica"/>
                <w:sz w:val="22"/>
                <w:szCs w:val="22"/>
              </w:rPr>
            </w:pPr>
          </w:p>
          <w:p w14:paraId="33390FB9" w14:textId="77777777" w:rsidR="00877A96" w:rsidRPr="009B2B81" w:rsidRDefault="00877A96" w:rsidP="00877A96">
            <w:pPr>
              <w:tabs>
                <w:tab w:val="left" w:pos="142"/>
              </w:tabs>
              <w:rPr>
                <w:rFonts w:ascii="Helvetica" w:hAnsi="Helvetica"/>
                <w:sz w:val="22"/>
                <w:szCs w:val="22"/>
              </w:rPr>
            </w:pPr>
          </w:p>
          <w:p w14:paraId="2F1CECF2" w14:textId="77777777" w:rsidR="00877A96" w:rsidRPr="009B2B81" w:rsidRDefault="00877A96" w:rsidP="00877A96">
            <w:pPr>
              <w:tabs>
                <w:tab w:val="left" w:pos="142"/>
              </w:tabs>
              <w:rPr>
                <w:rFonts w:ascii="Helvetica" w:hAnsi="Helvetica"/>
                <w:sz w:val="22"/>
                <w:szCs w:val="22"/>
              </w:rPr>
            </w:pPr>
          </w:p>
        </w:tc>
      </w:tr>
      <w:tr w:rsidR="00877A96" w:rsidRPr="009B2B81" w14:paraId="3601D075" w14:textId="77777777" w:rsidTr="01AB9B89">
        <w:trPr>
          <w:trHeight w:val="225"/>
        </w:trPr>
        <w:tc>
          <w:tcPr>
            <w:tcW w:w="2777" w:type="dxa"/>
            <w:shd w:val="clear" w:color="auto" w:fill="auto"/>
          </w:tcPr>
          <w:p w14:paraId="31E496ED" w14:textId="77777777" w:rsidR="00877A96" w:rsidRDefault="00877A96" w:rsidP="00877A96">
            <w:pPr>
              <w:tabs>
                <w:tab w:val="left" w:pos="142"/>
              </w:tabs>
              <w:rPr>
                <w:rFonts w:ascii="Helvetica" w:hAnsi="Helvetica"/>
                <w:b/>
                <w:sz w:val="22"/>
              </w:rPr>
            </w:pPr>
            <w:r>
              <w:rPr>
                <w:rFonts w:ascii="Helvetica" w:hAnsi="Helvetica"/>
                <w:b/>
                <w:sz w:val="22"/>
              </w:rPr>
              <w:t>Approx. length</w:t>
            </w:r>
            <w:r w:rsidRPr="009B2B81">
              <w:rPr>
                <w:rFonts w:ascii="Helvetica" w:hAnsi="Helvetica"/>
                <w:b/>
                <w:sz w:val="22"/>
              </w:rPr>
              <w:t xml:space="preserve"> of piece</w:t>
            </w:r>
          </w:p>
          <w:p w14:paraId="297EC5E9" w14:textId="4C773F9A" w:rsidR="008679C0" w:rsidRPr="009B2B81" w:rsidRDefault="000F0D6B" w:rsidP="00877A96">
            <w:pPr>
              <w:tabs>
                <w:tab w:val="left" w:pos="142"/>
              </w:tabs>
              <w:rPr>
                <w:rFonts w:ascii="Helvetica" w:hAnsi="Helvetica"/>
                <w:b/>
                <w:sz w:val="22"/>
              </w:rPr>
            </w:pPr>
            <w:r w:rsidRPr="008679C0">
              <w:rPr>
                <w:rFonts w:ascii="Helvetica" w:hAnsi="Helvetica"/>
                <w:i/>
                <w:sz w:val="22"/>
              </w:rPr>
              <w:t xml:space="preserve">(please ensure piece is no longer than </w:t>
            </w:r>
            <w:r w:rsidRPr="006433AA">
              <w:rPr>
                <w:rFonts w:ascii="Helvetica" w:hAnsi="Helvetica"/>
                <w:b/>
                <w:bCs/>
                <w:i/>
                <w:sz w:val="22"/>
              </w:rPr>
              <w:t>5 minutes</w:t>
            </w:r>
            <w:r w:rsidRPr="008679C0">
              <w:rPr>
                <w:rFonts w:ascii="Helvetica" w:hAnsi="Helvetica"/>
                <w:i/>
                <w:sz w:val="22"/>
              </w:rPr>
              <w:t>)</w:t>
            </w:r>
          </w:p>
        </w:tc>
        <w:tc>
          <w:tcPr>
            <w:tcW w:w="7691" w:type="dxa"/>
            <w:shd w:val="clear" w:color="auto" w:fill="auto"/>
          </w:tcPr>
          <w:p w14:paraId="7F7B3DE1" w14:textId="77777777" w:rsidR="00877A96" w:rsidRPr="009B2B81" w:rsidRDefault="00877A96" w:rsidP="00877A96">
            <w:pPr>
              <w:tabs>
                <w:tab w:val="left" w:pos="142"/>
              </w:tabs>
              <w:rPr>
                <w:rFonts w:ascii="Helvetica" w:hAnsi="Helvetica"/>
                <w:sz w:val="22"/>
                <w:szCs w:val="22"/>
              </w:rPr>
            </w:pPr>
          </w:p>
        </w:tc>
      </w:tr>
    </w:tbl>
    <w:p w14:paraId="3A2E6948" w14:textId="77777777" w:rsidR="00877A96" w:rsidRDefault="00877A96" w:rsidP="00877A96">
      <w:pPr>
        <w:jc w:val="both"/>
        <w:rPr>
          <w:rFonts w:ascii="Helvetica" w:hAnsi="Helvetica"/>
          <w:b/>
          <w:sz w:val="22"/>
          <w:szCs w:val="22"/>
        </w:rPr>
      </w:pPr>
    </w:p>
    <w:tbl>
      <w:tblPr>
        <w:tblW w:w="104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490"/>
      </w:tblGrid>
      <w:tr w:rsidR="00877A96" w:rsidRPr="00FB6EB5" w14:paraId="3F2CE215" w14:textId="77777777" w:rsidTr="01AB9B89">
        <w:tc>
          <w:tcPr>
            <w:tcW w:w="10490" w:type="dxa"/>
            <w:shd w:val="clear" w:color="auto" w:fill="D9D9D9" w:themeFill="background1" w:themeFillShade="D9"/>
          </w:tcPr>
          <w:p w14:paraId="2189D13D" w14:textId="210BE5D1" w:rsidR="00877A96" w:rsidRPr="00FB6EB5" w:rsidRDefault="00877A96" w:rsidP="01AB9B89">
            <w:pPr>
              <w:rPr>
                <w:rFonts w:ascii="Helvetica" w:eastAsia="Times New Roman" w:hAnsi="Helvetica"/>
                <w:b/>
                <w:bCs/>
                <w:sz w:val="22"/>
                <w:szCs w:val="22"/>
              </w:rPr>
            </w:pPr>
            <w:r w:rsidRPr="01AB9B89">
              <w:rPr>
                <w:rFonts w:ascii="Helvetica" w:eastAsia="Times New Roman" w:hAnsi="Helvetica"/>
                <w:b/>
                <w:bCs/>
                <w:sz w:val="22"/>
                <w:szCs w:val="22"/>
              </w:rPr>
              <w:t xml:space="preserve">If any dancers in your group are also in another group applying to take part in Spring Forward showcases in </w:t>
            </w:r>
            <w:r w:rsidR="00350E81" w:rsidRPr="01AB9B89">
              <w:rPr>
                <w:rFonts w:ascii="Helvetica" w:eastAsia="Times New Roman" w:hAnsi="Helvetica"/>
                <w:b/>
                <w:bCs/>
                <w:sz w:val="22"/>
                <w:szCs w:val="22"/>
              </w:rPr>
              <w:t>202</w:t>
            </w:r>
            <w:r w:rsidR="000F0D6B" w:rsidRPr="01AB9B89">
              <w:rPr>
                <w:rFonts w:ascii="Helvetica" w:eastAsia="Times New Roman" w:hAnsi="Helvetica"/>
                <w:b/>
                <w:bCs/>
                <w:sz w:val="22"/>
                <w:szCs w:val="22"/>
              </w:rPr>
              <w:t>4</w:t>
            </w:r>
            <w:r w:rsidR="00350E81" w:rsidRPr="01AB9B89">
              <w:rPr>
                <w:rFonts w:ascii="Helvetica" w:eastAsia="Times New Roman" w:hAnsi="Helvetica"/>
                <w:b/>
                <w:bCs/>
                <w:sz w:val="22"/>
                <w:szCs w:val="22"/>
              </w:rPr>
              <w:t>,</w:t>
            </w:r>
            <w:r w:rsidRPr="01AB9B89">
              <w:rPr>
                <w:rFonts w:ascii="Helvetica" w:eastAsia="Times New Roman" w:hAnsi="Helvetica"/>
                <w:b/>
                <w:bCs/>
                <w:sz w:val="22"/>
                <w:szCs w:val="22"/>
              </w:rPr>
              <w:t xml:space="preserve"> please give details below for programming purposes</w:t>
            </w:r>
            <w:r w:rsidR="007D0F0A" w:rsidRPr="01AB9B89">
              <w:rPr>
                <w:rFonts w:ascii="Helvetica" w:eastAsia="Times New Roman" w:hAnsi="Helvetica"/>
                <w:b/>
                <w:bCs/>
                <w:sz w:val="22"/>
                <w:szCs w:val="22"/>
              </w:rPr>
              <w:t xml:space="preserve">. If this information is not </w:t>
            </w:r>
            <w:r w:rsidR="35B26278" w:rsidRPr="01AB9B89">
              <w:rPr>
                <w:rFonts w:ascii="Helvetica" w:eastAsia="Times New Roman" w:hAnsi="Helvetica"/>
                <w:b/>
                <w:bCs/>
                <w:sz w:val="22"/>
                <w:szCs w:val="22"/>
              </w:rPr>
              <w:t>provided,</w:t>
            </w:r>
            <w:r w:rsidR="007D0F0A" w:rsidRPr="01AB9B89">
              <w:rPr>
                <w:rFonts w:ascii="Helvetica" w:eastAsia="Times New Roman" w:hAnsi="Helvetica"/>
                <w:b/>
                <w:bCs/>
                <w:sz w:val="22"/>
                <w:szCs w:val="22"/>
              </w:rPr>
              <w:t xml:space="preserve"> we </w:t>
            </w:r>
            <w:r w:rsidR="679AFD1D" w:rsidRPr="01AB9B89">
              <w:rPr>
                <w:rFonts w:ascii="Helvetica" w:eastAsia="Times New Roman" w:hAnsi="Helvetica"/>
                <w:b/>
                <w:bCs/>
                <w:sz w:val="22"/>
                <w:szCs w:val="22"/>
              </w:rPr>
              <w:t>cannot</w:t>
            </w:r>
            <w:r w:rsidR="007D0F0A" w:rsidRPr="01AB9B89">
              <w:rPr>
                <w:rFonts w:ascii="Helvetica" w:eastAsia="Times New Roman" w:hAnsi="Helvetica"/>
                <w:b/>
                <w:bCs/>
                <w:sz w:val="22"/>
                <w:szCs w:val="22"/>
              </w:rPr>
              <w:t xml:space="preserve"> guarantee performers will be able to </w:t>
            </w:r>
            <w:r w:rsidR="00350E81" w:rsidRPr="01AB9B89">
              <w:rPr>
                <w:rFonts w:ascii="Helvetica" w:eastAsia="Times New Roman" w:hAnsi="Helvetica"/>
                <w:b/>
                <w:bCs/>
                <w:sz w:val="22"/>
                <w:szCs w:val="22"/>
              </w:rPr>
              <w:t>perform in each piece</w:t>
            </w:r>
            <w:r w:rsidRPr="01AB9B89">
              <w:rPr>
                <w:rFonts w:ascii="Helvetica" w:eastAsia="Times New Roman" w:hAnsi="Helvetica"/>
                <w:b/>
                <w:bCs/>
                <w:sz w:val="22"/>
                <w:szCs w:val="22"/>
              </w:rPr>
              <w:t>:</w:t>
            </w:r>
          </w:p>
        </w:tc>
      </w:tr>
      <w:tr w:rsidR="00877A96" w:rsidRPr="00FB6EB5" w14:paraId="11C90CCA" w14:textId="77777777" w:rsidTr="01AB9B89">
        <w:trPr>
          <w:trHeight w:val="1410"/>
        </w:trPr>
        <w:tc>
          <w:tcPr>
            <w:tcW w:w="10490" w:type="dxa"/>
            <w:shd w:val="clear" w:color="auto" w:fill="auto"/>
          </w:tcPr>
          <w:p w14:paraId="37EA2010" w14:textId="77777777" w:rsidR="00877A96" w:rsidRPr="00FB6EB5" w:rsidRDefault="00877A96" w:rsidP="00877A96">
            <w:pPr>
              <w:rPr>
                <w:rFonts w:ascii="Helvetica" w:eastAsia="Times New Roman" w:hAnsi="Helvetica"/>
                <w:b/>
                <w:sz w:val="22"/>
              </w:rPr>
            </w:pPr>
          </w:p>
          <w:p w14:paraId="2BDCD6E3" w14:textId="77777777" w:rsidR="00877A96" w:rsidRPr="00FB6EB5" w:rsidRDefault="00877A96" w:rsidP="00877A96">
            <w:pPr>
              <w:rPr>
                <w:rFonts w:ascii="Helvetica" w:eastAsia="Times New Roman" w:hAnsi="Helvetica"/>
                <w:b/>
                <w:sz w:val="22"/>
              </w:rPr>
            </w:pPr>
          </w:p>
          <w:p w14:paraId="522C8A78" w14:textId="77777777" w:rsidR="00877A96" w:rsidRPr="00FB6EB5" w:rsidRDefault="00877A96" w:rsidP="00877A96">
            <w:pPr>
              <w:rPr>
                <w:rFonts w:ascii="Helvetica" w:eastAsia="Times New Roman" w:hAnsi="Helvetica"/>
                <w:b/>
                <w:sz w:val="22"/>
              </w:rPr>
            </w:pPr>
          </w:p>
        </w:tc>
      </w:tr>
    </w:tbl>
    <w:p w14:paraId="68FC6A23" w14:textId="77777777" w:rsidR="00877A96" w:rsidRDefault="00877A96" w:rsidP="00877A96">
      <w:pPr>
        <w:jc w:val="both"/>
        <w:rPr>
          <w:rFonts w:ascii="Helvetica" w:hAnsi="Helvetica"/>
          <w:b/>
          <w:sz w:val="22"/>
          <w:szCs w:val="22"/>
        </w:rPr>
      </w:pPr>
    </w:p>
    <w:p w14:paraId="3680A8DE" w14:textId="52F52BBE" w:rsidR="00877A96" w:rsidRPr="00350E81" w:rsidRDefault="00877A96" w:rsidP="00877A96">
      <w:pPr>
        <w:tabs>
          <w:tab w:val="left" w:pos="142"/>
        </w:tabs>
        <w:rPr>
          <w:rFonts w:ascii="Helvetica" w:hAnsi="Helvetica"/>
          <w:b/>
        </w:rPr>
      </w:pPr>
      <w:r w:rsidRPr="0004568A">
        <w:rPr>
          <w:rFonts w:ascii="Helvetica" w:hAnsi="Helvetica"/>
          <w:b/>
        </w:rPr>
        <w:t xml:space="preserve">Please return by email or post by </w:t>
      </w:r>
      <w:r w:rsidR="00350E81" w:rsidRPr="00350E81">
        <w:rPr>
          <w:rFonts w:ascii="Helvetica" w:hAnsi="Helvetica"/>
          <w:b/>
        </w:rPr>
        <w:t>Friday 1</w:t>
      </w:r>
      <w:r w:rsidR="002975A8">
        <w:rPr>
          <w:rFonts w:ascii="Helvetica" w:hAnsi="Helvetica"/>
          <w:b/>
        </w:rPr>
        <w:t>0</w:t>
      </w:r>
      <w:r w:rsidR="000F0D6B">
        <w:rPr>
          <w:rFonts w:ascii="Helvetica" w:hAnsi="Helvetica"/>
          <w:b/>
        </w:rPr>
        <w:t xml:space="preserve"> January 202</w:t>
      </w:r>
      <w:r w:rsidR="002975A8">
        <w:rPr>
          <w:rFonts w:ascii="Helvetica" w:hAnsi="Helvetica"/>
          <w:b/>
        </w:rPr>
        <w:t>5</w:t>
      </w:r>
    </w:p>
    <w:p w14:paraId="00DB1290" w14:textId="77777777" w:rsidR="00877A96" w:rsidRPr="0004568A" w:rsidRDefault="00877A96" w:rsidP="00877A96">
      <w:pPr>
        <w:tabs>
          <w:tab w:val="left" w:pos="142"/>
        </w:tabs>
        <w:rPr>
          <w:rFonts w:ascii="Helvetica" w:hAnsi="Helvetica"/>
          <w:b/>
        </w:rPr>
      </w:pPr>
      <w:r w:rsidRPr="0004568A">
        <w:rPr>
          <w:rFonts w:ascii="Helvetica" w:hAnsi="Helvetica"/>
          <w:b/>
        </w:rPr>
        <w:t xml:space="preserve">Email:   </w:t>
      </w:r>
      <w:hyperlink r:id="rId9" w:history="1">
        <w:r w:rsidR="00B8273F" w:rsidRPr="00B57B67">
          <w:rPr>
            <w:rStyle w:val="Hyperlink"/>
            <w:rFonts w:ascii="Helvetica" w:hAnsi="Helvetica"/>
            <w:b/>
          </w:rPr>
          <w:t>springforward@takeart.org</w:t>
        </w:r>
      </w:hyperlink>
      <w:r w:rsidR="00B8273F">
        <w:rPr>
          <w:rFonts w:ascii="Helvetica" w:hAnsi="Helvetica"/>
          <w:b/>
        </w:rPr>
        <w:t xml:space="preserve"> </w:t>
      </w:r>
      <w:r w:rsidRPr="0004568A">
        <w:rPr>
          <w:rFonts w:ascii="Helvetica" w:hAnsi="Helvetica"/>
          <w:b/>
        </w:rPr>
        <w:t xml:space="preserve"> </w:t>
      </w:r>
    </w:p>
    <w:p w14:paraId="6F63BD7B" w14:textId="77777777" w:rsidR="008111D0" w:rsidRPr="00ED45BD" w:rsidRDefault="00877A96" w:rsidP="00ED45BD">
      <w:pPr>
        <w:tabs>
          <w:tab w:val="left" w:pos="142"/>
        </w:tabs>
        <w:rPr>
          <w:rFonts w:ascii="Helvetica" w:hAnsi="Helvetica"/>
        </w:rPr>
      </w:pPr>
      <w:r w:rsidRPr="0004568A">
        <w:rPr>
          <w:rFonts w:ascii="Helvetica" w:hAnsi="Helvetica"/>
          <w:b/>
        </w:rPr>
        <w:t>Address:</w:t>
      </w:r>
      <w:r w:rsidRPr="0004568A">
        <w:rPr>
          <w:rFonts w:ascii="Helvetica" w:hAnsi="Helvetica"/>
        </w:rPr>
        <w:t xml:space="preserve"> Take Art, The Mill, Flaxdrayton Farm, South Petherton, Somerset TA13 5LR</w:t>
      </w:r>
    </w:p>
    <w:sectPr w:rsidR="008111D0" w:rsidRPr="00ED45BD" w:rsidSect="0004568A">
      <w:footerReference w:type="even" r:id="rId10"/>
      <w:footerReference w:type="default" r:id="rId11"/>
      <w:pgSz w:w="11900" w:h="16840"/>
      <w:pgMar w:top="720" w:right="720" w:bottom="720" w:left="720" w:header="708"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74DCD2D" w14:textId="77777777" w:rsidR="00867272" w:rsidRDefault="00867272" w:rsidP="00FA1B8A">
      <w:r>
        <w:separator/>
      </w:r>
    </w:p>
  </w:endnote>
  <w:endnote w:type="continuationSeparator" w:id="0">
    <w:p w14:paraId="16263329" w14:textId="77777777" w:rsidR="00867272" w:rsidRDefault="00867272" w:rsidP="00FA1B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0000000000000000000"/>
    <w:charset w:val="00"/>
    <w:family w:val="auto"/>
    <w:pitch w:val="variable"/>
    <w:sig w:usb0="E00002FF" w:usb1="5000785B" w:usb2="00000000" w:usb3="00000000" w:csb0="0000019F" w:csb1="00000000"/>
  </w:font>
  <w:font w:name="Apple Chancery">
    <w:altName w:val="APPLE CHANCERY"/>
    <w:panose1 w:val="03020702040506060504"/>
    <w:charset w:val="B1"/>
    <w:family w:val="script"/>
    <w:pitch w:val="variable"/>
    <w:sig w:usb0="80000867" w:usb1="00000003" w:usb2="00000000" w:usb3="00000000" w:csb0="000001F3" w:csb1="00000000"/>
  </w:font>
  <w:font w:name="Helvetica Neue">
    <w:altName w:val="Helvetica Neue"/>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597C42" w14:textId="77777777" w:rsidR="00FA1B8A" w:rsidRDefault="00FA1B8A" w:rsidP="0004568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200AD0B" w14:textId="77777777" w:rsidR="00FA1B8A" w:rsidRDefault="00FA1B8A" w:rsidP="00FA1B8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C278F4" w14:textId="77777777" w:rsidR="00FA1B8A" w:rsidRDefault="00FA1B8A" w:rsidP="00FA1B8A">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1A1FD4" w14:textId="77777777" w:rsidR="00867272" w:rsidRDefault="00867272" w:rsidP="00FA1B8A">
      <w:r>
        <w:separator/>
      </w:r>
    </w:p>
  </w:footnote>
  <w:footnote w:type="continuationSeparator" w:id="0">
    <w:p w14:paraId="7C2255E2" w14:textId="77777777" w:rsidR="00867272" w:rsidRDefault="00867272" w:rsidP="00FA1B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0004"/>
    <w:multiLevelType w:val="hybridMultilevel"/>
    <w:tmpl w:val="00000004"/>
    <w:lvl w:ilvl="0" w:tplc="0000012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000005"/>
    <w:multiLevelType w:val="hybridMultilevel"/>
    <w:tmpl w:val="00000005"/>
    <w:lvl w:ilvl="0" w:tplc="0000019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0000006"/>
    <w:multiLevelType w:val="hybridMultilevel"/>
    <w:tmpl w:val="00000006"/>
    <w:lvl w:ilvl="0" w:tplc="000001F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00000007"/>
    <w:multiLevelType w:val="hybridMultilevel"/>
    <w:tmpl w:val="00000007"/>
    <w:lvl w:ilvl="0" w:tplc="0000025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0000008"/>
    <w:multiLevelType w:val="hybridMultilevel"/>
    <w:tmpl w:val="00000008"/>
    <w:lvl w:ilvl="0" w:tplc="000002B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00000009"/>
    <w:multiLevelType w:val="hybridMultilevel"/>
    <w:tmpl w:val="00000009"/>
    <w:lvl w:ilvl="0" w:tplc="0000032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684C71D6"/>
    <w:multiLevelType w:val="hybridMultilevel"/>
    <w:tmpl w:val="F4C6D5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39115677">
    <w:abstractNumId w:val="9"/>
  </w:num>
  <w:num w:numId="2" w16cid:durableId="1776826339">
    <w:abstractNumId w:val="0"/>
  </w:num>
  <w:num w:numId="3" w16cid:durableId="742801814">
    <w:abstractNumId w:val="1"/>
  </w:num>
  <w:num w:numId="4" w16cid:durableId="1344238775">
    <w:abstractNumId w:val="2"/>
  </w:num>
  <w:num w:numId="5" w16cid:durableId="214127516">
    <w:abstractNumId w:val="3"/>
  </w:num>
  <w:num w:numId="6" w16cid:durableId="286398617">
    <w:abstractNumId w:val="4"/>
  </w:num>
  <w:num w:numId="7" w16cid:durableId="1460341503">
    <w:abstractNumId w:val="5"/>
  </w:num>
  <w:num w:numId="8" w16cid:durableId="1625426265">
    <w:abstractNumId w:val="6"/>
  </w:num>
  <w:num w:numId="9" w16cid:durableId="788865544">
    <w:abstractNumId w:val="7"/>
  </w:num>
  <w:num w:numId="10" w16cid:durableId="10230963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6DEC"/>
    <w:rsid w:val="0004568A"/>
    <w:rsid w:val="000941E5"/>
    <w:rsid w:val="000E01D6"/>
    <w:rsid w:val="000F0D6B"/>
    <w:rsid w:val="000F3DC1"/>
    <w:rsid w:val="0011148F"/>
    <w:rsid w:val="00207237"/>
    <w:rsid w:val="002975A8"/>
    <w:rsid w:val="002D6D96"/>
    <w:rsid w:val="002F5A5D"/>
    <w:rsid w:val="00350E81"/>
    <w:rsid w:val="003A0C4B"/>
    <w:rsid w:val="004253EA"/>
    <w:rsid w:val="004E2446"/>
    <w:rsid w:val="00611B31"/>
    <w:rsid w:val="00613209"/>
    <w:rsid w:val="006433AA"/>
    <w:rsid w:val="0075363B"/>
    <w:rsid w:val="007B510B"/>
    <w:rsid w:val="007D0F0A"/>
    <w:rsid w:val="008111D0"/>
    <w:rsid w:val="0084039D"/>
    <w:rsid w:val="00857704"/>
    <w:rsid w:val="00867179"/>
    <w:rsid w:val="00867272"/>
    <w:rsid w:val="008679C0"/>
    <w:rsid w:val="00877A96"/>
    <w:rsid w:val="008A106E"/>
    <w:rsid w:val="00921F32"/>
    <w:rsid w:val="00934FF5"/>
    <w:rsid w:val="00967140"/>
    <w:rsid w:val="009F0399"/>
    <w:rsid w:val="00B35E7A"/>
    <w:rsid w:val="00B8273F"/>
    <w:rsid w:val="00C15090"/>
    <w:rsid w:val="00C23670"/>
    <w:rsid w:val="00C279C6"/>
    <w:rsid w:val="00D67C08"/>
    <w:rsid w:val="00DD26A6"/>
    <w:rsid w:val="00E61287"/>
    <w:rsid w:val="00EC6DEC"/>
    <w:rsid w:val="00ED45BD"/>
    <w:rsid w:val="00FA1B8A"/>
    <w:rsid w:val="01AB9B89"/>
    <w:rsid w:val="0669325A"/>
    <w:rsid w:val="1CC14BFD"/>
    <w:rsid w:val="276EBFB2"/>
    <w:rsid w:val="2AD11BEE"/>
    <w:rsid w:val="31CFF325"/>
    <w:rsid w:val="35B26278"/>
    <w:rsid w:val="4CA70301"/>
    <w:rsid w:val="679AFD1D"/>
    <w:rsid w:val="6A1356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8555257"/>
  <w14:defaultImageDpi w14:val="300"/>
  <w15:chartTrackingRefBased/>
  <w15:docId w15:val="{03CF24B7-D24D-7246-B5C3-2BFCD9CE2A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mbria" w:eastAsia="MS Mincho" w:hAnsi="Cambri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6DEC"/>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A1B8A"/>
    <w:pPr>
      <w:tabs>
        <w:tab w:val="center" w:pos="4320"/>
        <w:tab w:val="right" w:pos="8640"/>
      </w:tabs>
    </w:pPr>
  </w:style>
  <w:style w:type="character" w:customStyle="1" w:styleId="HeaderChar">
    <w:name w:val="Header Char"/>
    <w:link w:val="Header"/>
    <w:uiPriority w:val="99"/>
    <w:rsid w:val="00FA1B8A"/>
    <w:rPr>
      <w:rFonts w:ascii="Cambria" w:eastAsia="MS Mincho" w:hAnsi="Cambria" w:cs="Times New Roman"/>
    </w:rPr>
  </w:style>
  <w:style w:type="paragraph" w:styleId="Footer">
    <w:name w:val="footer"/>
    <w:basedOn w:val="Normal"/>
    <w:link w:val="FooterChar"/>
    <w:uiPriority w:val="99"/>
    <w:unhideWhenUsed/>
    <w:rsid w:val="00FA1B8A"/>
    <w:pPr>
      <w:tabs>
        <w:tab w:val="center" w:pos="4320"/>
        <w:tab w:val="right" w:pos="8640"/>
      </w:tabs>
    </w:pPr>
  </w:style>
  <w:style w:type="character" w:customStyle="1" w:styleId="FooterChar">
    <w:name w:val="Footer Char"/>
    <w:link w:val="Footer"/>
    <w:uiPriority w:val="99"/>
    <w:rsid w:val="00FA1B8A"/>
    <w:rPr>
      <w:rFonts w:ascii="Cambria" w:eastAsia="MS Mincho" w:hAnsi="Cambria" w:cs="Times New Roman"/>
    </w:rPr>
  </w:style>
  <w:style w:type="character" w:styleId="PageNumber">
    <w:name w:val="page number"/>
    <w:basedOn w:val="DefaultParagraphFont"/>
    <w:uiPriority w:val="99"/>
    <w:semiHidden/>
    <w:unhideWhenUsed/>
    <w:rsid w:val="00FA1B8A"/>
  </w:style>
  <w:style w:type="character" w:styleId="Hyperlink">
    <w:name w:val="Hyperlink"/>
    <w:uiPriority w:val="99"/>
    <w:unhideWhenUsed/>
    <w:rsid w:val="00877A9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springforward@takeart.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20EC3F-0193-8F43-9603-976C2D3208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835</Words>
  <Characters>4763</Characters>
  <Application>Microsoft Office Word</Application>
  <DocSecurity>0</DocSecurity>
  <Lines>39</Lines>
  <Paragraphs>11</Paragraphs>
  <ScaleCrop>false</ScaleCrop>
  <Company>Take Art Ltd</Company>
  <LinksUpToDate>false</LinksUpToDate>
  <CharactersWithSpaces>5587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Kim Bardgett</dc:creator>
  <cp:keywords/>
  <dc:description/>
  <cp:lastModifiedBy>Ruth Copping</cp:lastModifiedBy>
  <cp:revision>6</cp:revision>
  <dcterms:created xsi:type="dcterms:W3CDTF">2024-07-22T13:41:00Z</dcterms:created>
  <dcterms:modified xsi:type="dcterms:W3CDTF">2024-11-11T10:05:00Z</dcterms:modified>
</cp:coreProperties>
</file>